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footer3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footer3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0.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3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6.xml" ContentType="application/vnd.openxmlformats-officedocument.wordprocessingml.header+xml"/>
  <Override PartName="/word/footer4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9.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3.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6.xml" ContentType="application/vnd.openxmlformats-officedocument.wordprocessingml.header+xml"/>
  <Override PartName="/word/footer5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9.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5.xml" ContentType="application/vnd.openxmlformats-officedocument.wordprocessingml.header+xml"/>
  <Override PartName="/word/footer60.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8.xml" ContentType="application/vnd.openxmlformats-officedocument.wordprocessingml.header+xml"/>
  <Override PartName="/word/footer63.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06F5" w:rsidRDefault="00CB4D75">
      <w:pPr>
        <w:jc w:val="center"/>
        <w:rPr>
          <w:b/>
          <w:lang w:val="es-VE" w:eastAsia="es-VE"/>
        </w:rPr>
      </w:pPr>
      <w:r>
        <w:rPr>
          <w:noProof/>
          <w:lang w:val="es-VE" w:eastAsia="es-VE"/>
        </w:rPr>
        <mc:AlternateContent>
          <mc:Choice Requires="wps">
            <w:drawing>
              <wp:anchor distT="0" distB="0" distL="114300" distR="114300" simplePos="0" relativeHeight="251652608" behindDoc="0" locked="0" layoutInCell="1" allowOverlap="1">
                <wp:simplePos x="0" y="0"/>
                <wp:positionH relativeFrom="column">
                  <wp:posOffset>-390525</wp:posOffset>
                </wp:positionH>
                <wp:positionV relativeFrom="paragraph">
                  <wp:posOffset>-875665</wp:posOffset>
                </wp:positionV>
                <wp:extent cx="6515100" cy="8514715"/>
                <wp:effectExtent l="22860" t="22860" r="15240" b="15875"/>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514715"/>
                        </a:xfrm>
                        <a:prstGeom prst="rect">
                          <a:avLst/>
                        </a:prstGeom>
                        <a:noFill/>
                        <a:ln w="285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FFA421" id="Rectangle 5" o:spid="_x0000_s1026" style="position:absolute;margin-left:-30.75pt;margin-top:-68.95pt;width:513pt;height:670.4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" filled="f" strokeweight="2.25pt">
                <v:stroke endcap="square"/>
              </v:rect>
            </w:pict>
          </mc:Fallback>
        </mc:AlternateContent>
      </w:r>
      <w:r>
        <w:rPr>
          <w:noProof/>
          <w:lang w:val="es-VE" w:eastAsia="es-VE"/>
        </w:rPr>
        <w:drawing>
          <wp:anchor distT="0" distB="0" distL="114935" distR="114935" simplePos="0" relativeHeight="251657728" behindDoc="0" locked="0" layoutInCell="1" allowOverlap="1">
            <wp:simplePos x="0" y="0"/>
            <wp:positionH relativeFrom="column">
              <wp:posOffset>1942465</wp:posOffset>
            </wp:positionH>
            <wp:positionV relativeFrom="paragraph">
              <wp:posOffset>-666115</wp:posOffset>
            </wp:positionV>
            <wp:extent cx="1674495" cy="1674495"/>
            <wp:effectExtent l="0" t="0" r="1905" b="1905"/>
            <wp:wrapNone/>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4495" cy="16744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C06F5" w:rsidRDefault="001C06F5">
      <w:pPr>
        <w:jc w:val="center"/>
        <w:rPr>
          <w:b/>
          <w:lang w:val="es-VE" w:eastAsia="es-VE"/>
        </w:rPr>
      </w:pPr>
    </w:p>
    <w:p w:rsidR="001C06F5" w:rsidRDefault="001C06F5">
      <w:pPr>
        <w:jc w:val="center"/>
        <w:rPr>
          <w:b/>
          <w:lang w:val="es-VE" w:eastAsia="es-VE"/>
        </w:rPr>
      </w:pPr>
    </w:p>
    <w:p w:rsidR="001C06F5" w:rsidRDefault="001C06F5">
      <w:pPr>
        <w:jc w:val="center"/>
        <w:rPr>
          <w:b/>
        </w:rPr>
      </w:pPr>
    </w:p>
    <w:p w:rsidR="001C06F5" w:rsidRDefault="001C06F5">
      <w:pPr>
        <w:jc w:val="center"/>
        <w:rPr>
          <w:b/>
        </w:rPr>
      </w:pPr>
    </w:p>
    <w:p w:rsidR="001C06F5" w:rsidRDefault="001C06F5">
      <w:pPr>
        <w:jc w:val="center"/>
        <w:rPr>
          <w:b/>
        </w:rPr>
      </w:pPr>
    </w:p>
    <w:p w:rsidR="001C06F5" w:rsidRDefault="001C06F5">
      <w:pPr>
        <w:jc w:val="center"/>
      </w:pPr>
      <w:r>
        <w:rPr>
          <w:b/>
        </w:rPr>
        <w:t>REPÚBLICA BOLIVARIANA DE VENEZUELA</w:t>
      </w:r>
    </w:p>
    <w:p w:rsidR="001C06F5" w:rsidRDefault="001C06F5">
      <w:pPr>
        <w:jc w:val="center"/>
      </w:pPr>
      <w:r>
        <w:rPr>
          <w:b/>
        </w:rPr>
        <w:t>UNIVERSIDAD NACIONAL EXPERIMENTAL MARÍTIMA DEL CARIBE</w:t>
      </w:r>
    </w:p>
    <w:p w:rsidR="001C06F5" w:rsidRPr="00380DC3" w:rsidRDefault="001C06F5">
      <w:pPr>
        <w:jc w:val="center"/>
        <w:rPr>
          <w:color w:val="FF0000"/>
        </w:rPr>
      </w:pPr>
      <w:r w:rsidRPr="00380DC3">
        <w:rPr>
          <w:b/>
          <w:color w:val="FF0000"/>
        </w:rPr>
        <w:t>Coloque el nombre del Subsistema al cual pertenece</w:t>
      </w:r>
    </w:p>
    <w:p w:rsidR="001C06F5" w:rsidRPr="00380DC3" w:rsidRDefault="001C06F5" w:rsidP="008841BA">
      <w:pPr>
        <w:jc w:val="center"/>
        <w:rPr>
          <w:color w:val="FF0000"/>
        </w:rPr>
      </w:pPr>
      <w:r w:rsidRPr="00380DC3">
        <w:rPr>
          <w:b/>
          <w:color w:val="FF0000"/>
        </w:rPr>
        <w:t>Coloque el nombre de la Escuela, Dirección o Coordinaci</w:t>
      </w:r>
      <w:r w:rsidR="009E16A8" w:rsidRPr="00380DC3">
        <w:rPr>
          <w:b/>
          <w:color w:val="FF0000"/>
        </w:rPr>
        <w:t>ón General al cual pertenece, en</w:t>
      </w:r>
      <w:r w:rsidRPr="00380DC3">
        <w:rPr>
          <w:b/>
          <w:color w:val="FF0000"/>
        </w:rPr>
        <w:t xml:space="preserve"> caso que aplique</w:t>
      </w:r>
      <w:r w:rsidR="008841BA">
        <w:rPr>
          <w:color w:val="FF0000"/>
        </w:rPr>
        <w:t xml:space="preserve"> </w:t>
      </w:r>
      <w:r w:rsidRPr="00380DC3">
        <w:rPr>
          <w:b/>
          <w:color w:val="FF0000"/>
        </w:rPr>
        <w:t>Coloque el nombre de la dependencia</w:t>
      </w:r>
    </w:p>
    <w:p w:rsidR="001C06F5" w:rsidRPr="00380DC3" w:rsidRDefault="001C06F5">
      <w:pPr>
        <w:rPr>
          <w:rFonts w:ascii="Tahoma" w:hAnsi="Tahoma" w:cs="Tahoma"/>
          <w:b/>
          <w:color w:val="FF0000"/>
          <w:sz w:val="22"/>
          <w:szCs w:val="22"/>
        </w:rPr>
      </w:pPr>
    </w:p>
    <w:p w:rsidR="001C06F5" w:rsidRPr="00380DC3" w:rsidRDefault="001C06F5">
      <w:pPr>
        <w:rPr>
          <w:rFonts w:ascii="Tahoma" w:hAnsi="Tahoma" w:cs="Tahoma"/>
          <w:b/>
          <w:color w:val="FF0000"/>
          <w:sz w:val="22"/>
          <w:szCs w:val="22"/>
        </w:rPr>
      </w:pPr>
    </w:p>
    <w:p w:rsidR="001C06F5" w:rsidRDefault="001C06F5">
      <w:pPr>
        <w:rPr>
          <w:rFonts w:ascii="Tahoma" w:hAnsi="Tahoma" w:cs="Tahoma"/>
          <w:sz w:val="22"/>
          <w:szCs w:val="22"/>
        </w:rPr>
      </w:pPr>
    </w:p>
    <w:p w:rsidR="001C06F5" w:rsidRDefault="001C06F5">
      <w:pPr>
        <w:rPr>
          <w:rFonts w:ascii="Tahoma" w:hAnsi="Tahoma" w:cs="Tahoma"/>
          <w:sz w:val="22"/>
          <w:szCs w:val="22"/>
        </w:rPr>
      </w:pPr>
    </w:p>
    <w:p w:rsidR="001C06F5" w:rsidRDefault="001C06F5">
      <w:pPr>
        <w:rPr>
          <w:rFonts w:ascii="Tahoma" w:hAnsi="Tahoma" w:cs="Tahoma"/>
          <w:sz w:val="22"/>
          <w:szCs w:val="22"/>
        </w:rPr>
      </w:pPr>
    </w:p>
    <w:p w:rsidR="001C06F5" w:rsidRDefault="001C06F5">
      <w:pPr>
        <w:rPr>
          <w:rFonts w:ascii="Tahoma" w:hAnsi="Tahoma" w:cs="Tahoma"/>
          <w:sz w:val="22"/>
          <w:szCs w:val="22"/>
        </w:rPr>
      </w:pPr>
    </w:p>
    <w:p w:rsidR="001C06F5" w:rsidRPr="00480D91" w:rsidRDefault="001C06F5">
      <w:pPr>
        <w:jc w:val="center"/>
        <w:rPr>
          <w:sz w:val="40"/>
          <w:szCs w:val="40"/>
        </w:rPr>
      </w:pPr>
      <w:r w:rsidRPr="00480D91">
        <w:rPr>
          <w:b/>
          <w:sz w:val="40"/>
          <w:szCs w:val="40"/>
        </w:rPr>
        <w:t xml:space="preserve">MANUAL DE LA </w:t>
      </w:r>
      <w:r w:rsidRPr="00480D91">
        <w:rPr>
          <w:b/>
          <w:color w:val="FF0000"/>
          <w:sz w:val="40"/>
          <w:szCs w:val="40"/>
        </w:rPr>
        <w:t>Coloque el nombre de la dependencia</w:t>
      </w:r>
    </w:p>
    <w:p w:rsidR="001C06F5" w:rsidRPr="00480D91" w:rsidRDefault="001C06F5">
      <w:pPr>
        <w:jc w:val="center"/>
        <w:rPr>
          <w:b/>
          <w:sz w:val="40"/>
          <w:szCs w:val="40"/>
        </w:rPr>
      </w:pPr>
    </w:p>
    <w:p w:rsidR="001C06F5" w:rsidRDefault="001C06F5">
      <w:pPr>
        <w:jc w:val="center"/>
        <w:rPr>
          <w:b/>
          <w:sz w:val="44"/>
          <w:szCs w:val="44"/>
        </w:rPr>
      </w:pPr>
    </w:p>
    <w:p w:rsidR="001C06F5" w:rsidRPr="00380DC3" w:rsidRDefault="001C06F5">
      <w:pPr>
        <w:jc w:val="center"/>
        <w:rPr>
          <w:color w:val="FF0000"/>
        </w:rPr>
      </w:pPr>
      <w:r w:rsidRPr="00380DC3">
        <w:rPr>
          <w:b/>
          <w:color w:val="FF0000"/>
        </w:rPr>
        <w:t>Coloque las siglas del Subsistema, de la Escuela, Dirección o Coordinación General al cual pertenece y de la dependencia</w:t>
      </w:r>
    </w:p>
    <w:p w:rsidR="001C06F5" w:rsidRPr="00380DC3" w:rsidRDefault="001C06F5">
      <w:pPr>
        <w:jc w:val="center"/>
        <w:rPr>
          <w:color w:val="FF0000"/>
        </w:rPr>
      </w:pPr>
      <w:r w:rsidRPr="00380DC3">
        <w:rPr>
          <w:b/>
          <w:color w:val="FF0000"/>
        </w:rPr>
        <w:t>Ejemplo:</w:t>
      </w:r>
    </w:p>
    <w:p w:rsidR="001C06F5" w:rsidRPr="00480D91" w:rsidRDefault="001C06F5">
      <w:pPr>
        <w:jc w:val="center"/>
        <w:rPr>
          <w:sz w:val="40"/>
          <w:szCs w:val="40"/>
        </w:rPr>
      </w:pPr>
      <w:r w:rsidRPr="00480D91">
        <w:rPr>
          <w:b/>
          <w:sz w:val="40"/>
          <w:szCs w:val="40"/>
        </w:rPr>
        <w:t>MAN-</w:t>
      </w:r>
      <w:r w:rsidRPr="00480D91">
        <w:rPr>
          <w:b/>
          <w:color w:val="FF0000"/>
          <w:sz w:val="40"/>
          <w:szCs w:val="40"/>
        </w:rPr>
        <w:t>REC-CGAR-CSI</w:t>
      </w:r>
    </w:p>
    <w:p w:rsidR="001C06F5" w:rsidRDefault="001C06F5">
      <w:pPr>
        <w:rPr>
          <w:rFonts w:ascii="Tahoma" w:hAnsi="Tahoma" w:cs="Tahoma"/>
          <w:b/>
          <w:sz w:val="22"/>
          <w:szCs w:val="22"/>
        </w:rPr>
      </w:pPr>
    </w:p>
    <w:p w:rsidR="001C06F5" w:rsidRDefault="001C06F5">
      <w:pPr>
        <w:jc w:val="center"/>
        <w:rPr>
          <w:rFonts w:ascii="Tahoma" w:hAnsi="Tahoma" w:cs="Tahoma"/>
          <w:b/>
          <w:sz w:val="22"/>
          <w:szCs w:val="22"/>
        </w:rPr>
      </w:pPr>
    </w:p>
    <w:p w:rsidR="001C06F5" w:rsidRDefault="001C06F5">
      <w:pPr>
        <w:rPr>
          <w:rFonts w:ascii="Tahoma" w:hAnsi="Tahoma" w:cs="Tahoma"/>
          <w:sz w:val="22"/>
          <w:szCs w:val="22"/>
        </w:rPr>
      </w:pPr>
    </w:p>
    <w:p w:rsidR="001C06F5" w:rsidRDefault="001C06F5">
      <w:pPr>
        <w:rPr>
          <w:rFonts w:ascii="Tahoma" w:hAnsi="Tahoma" w:cs="Tahoma"/>
          <w:sz w:val="22"/>
          <w:szCs w:val="22"/>
        </w:rPr>
      </w:pPr>
    </w:p>
    <w:p w:rsidR="001C06F5" w:rsidRDefault="001C06F5">
      <w:pPr>
        <w:rPr>
          <w:rFonts w:ascii="Tahoma" w:hAnsi="Tahoma" w:cs="Tahoma"/>
          <w:sz w:val="22"/>
          <w:szCs w:val="22"/>
        </w:rPr>
      </w:pPr>
    </w:p>
    <w:p w:rsidR="001C06F5" w:rsidRDefault="001C06F5">
      <w:pPr>
        <w:rPr>
          <w:rFonts w:ascii="Tahoma" w:hAnsi="Tahoma" w:cs="Tahoma"/>
          <w:sz w:val="22"/>
          <w:szCs w:val="22"/>
        </w:rPr>
      </w:pPr>
    </w:p>
    <w:p w:rsidR="001C06F5" w:rsidRPr="00380DC3" w:rsidRDefault="001C06F5">
      <w:pPr>
        <w:jc w:val="center"/>
        <w:rPr>
          <w:color w:val="FF0000"/>
        </w:rPr>
      </w:pPr>
      <w:r w:rsidRPr="00380DC3">
        <w:rPr>
          <w:b/>
          <w:color w:val="FF0000"/>
        </w:rPr>
        <w:t>Coloque mes y año en la cual se elabora el documento</w:t>
      </w:r>
    </w:p>
    <w:p w:rsidR="001C06F5" w:rsidRDefault="001C06F5">
      <w:pPr>
        <w:jc w:val="center"/>
        <w:rPr>
          <w:b/>
        </w:rPr>
      </w:pPr>
    </w:p>
    <w:p w:rsidR="001C06F5" w:rsidRDefault="001C06F5">
      <w:pPr>
        <w:jc w:val="center"/>
        <w:rPr>
          <w:b/>
        </w:rPr>
      </w:pPr>
      <w:r w:rsidRPr="00380DC3">
        <w:rPr>
          <w:b/>
          <w:color w:val="FF0000"/>
        </w:rPr>
        <w:t>Ejemplo:</w:t>
      </w:r>
      <w:r w:rsidRPr="00380DC3">
        <w:rPr>
          <w:b/>
        </w:rPr>
        <w:t xml:space="preserve"> </w:t>
      </w:r>
      <w:r w:rsidR="000E0EBE">
        <w:rPr>
          <w:b/>
        </w:rPr>
        <w:t xml:space="preserve">JULIO </w:t>
      </w:r>
      <w:r w:rsidR="0031673B">
        <w:rPr>
          <w:b/>
        </w:rPr>
        <w:t>2025</w:t>
      </w:r>
    </w:p>
    <w:p w:rsidR="00291647" w:rsidRDefault="00291647">
      <w:pPr>
        <w:jc w:val="center"/>
        <w:rPr>
          <w:b/>
        </w:rPr>
      </w:pPr>
    </w:p>
    <w:p w:rsidR="00291647" w:rsidRDefault="00291647">
      <w:pPr>
        <w:jc w:val="center"/>
        <w:rPr>
          <w:b/>
        </w:rPr>
      </w:pPr>
    </w:p>
    <w:p w:rsidR="003E0491" w:rsidRDefault="003E0491" w:rsidP="00291647">
      <w:pPr>
        <w:jc w:val="center"/>
        <w:rPr>
          <w:rFonts w:ascii="Arial" w:hAnsi="Arial" w:cs="Arial"/>
          <w:lang w:eastAsia="es-ES"/>
        </w:rPr>
        <w:sectPr w:rsidR="003E0491" w:rsidSect="003E0491">
          <w:headerReference w:type="default" r:id="rId10"/>
          <w:footerReference w:type="default" r:id="rId11"/>
          <w:pgSz w:w="12240" w:h="15840" w:code="1"/>
          <w:pgMar w:top="2268" w:right="1418" w:bottom="993" w:left="1701" w:header="709" w:footer="265" w:gutter="0"/>
          <w:cols w:space="720"/>
          <w:docGrid w:linePitch="360"/>
        </w:sectPr>
      </w:pPr>
    </w:p>
    <w:p w:rsidR="00291647" w:rsidRPr="00B126EF" w:rsidRDefault="00291647" w:rsidP="00291647">
      <w:pPr>
        <w:jc w:val="center"/>
        <w:rPr>
          <w:rFonts w:ascii="Arial" w:hAnsi="Arial" w:cs="Arial"/>
          <w:lang w:eastAsia="es-ES"/>
        </w:rPr>
      </w:pPr>
    </w:p>
    <w:p w:rsidR="00291647" w:rsidRPr="00B126EF" w:rsidRDefault="00CB4D75" w:rsidP="00291647">
      <w:pPr>
        <w:jc w:val="center"/>
        <w:rPr>
          <w:rFonts w:ascii="Arial" w:hAnsi="Arial" w:cs="Arial"/>
          <w:lang w:eastAsia="es-ES"/>
        </w:rPr>
      </w:pPr>
      <w:r>
        <w:rPr>
          <w:rFonts w:ascii="Arial" w:hAnsi="Arial" w:cs="Arial"/>
          <w:noProof/>
          <w:lang w:val="es-VE" w:eastAsia="es-VE"/>
        </w:rPr>
        <w:drawing>
          <wp:anchor distT="0" distB="0" distL="114300" distR="114300" simplePos="0" relativeHeight="251664896" behindDoc="0" locked="0" layoutInCell="1" allowOverlap="1" wp14:anchorId="28D72720" wp14:editId="6104BF61">
            <wp:simplePos x="0" y="0"/>
            <wp:positionH relativeFrom="column">
              <wp:posOffset>2015490</wp:posOffset>
            </wp:positionH>
            <wp:positionV relativeFrom="paragraph">
              <wp:posOffset>-742315</wp:posOffset>
            </wp:positionV>
            <wp:extent cx="1263015" cy="1262380"/>
            <wp:effectExtent l="0" t="0" r="0" b="0"/>
            <wp:wrapSquare wrapText="bothSides"/>
            <wp:docPr id="31" name="Imagen 1"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UMC - RRI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3015" cy="1262380"/>
                    </a:xfrm>
                    <a:prstGeom prst="rect">
                      <a:avLst/>
                    </a:prstGeom>
                    <a:noFill/>
                  </pic:spPr>
                </pic:pic>
              </a:graphicData>
            </a:graphic>
            <wp14:sizeRelH relativeFrom="page">
              <wp14:pctWidth>0</wp14:pctWidth>
            </wp14:sizeRelH>
            <wp14:sizeRelV relativeFrom="page">
              <wp14:pctHeight>0</wp14:pctHeight>
            </wp14:sizeRelV>
          </wp:anchor>
        </w:drawing>
      </w:r>
    </w:p>
    <w:p w:rsidR="00291647" w:rsidRPr="00B126EF" w:rsidRDefault="00291647" w:rsidP="00291647">
      <w:pPr>
        <w:jc w:val="center"/>
        <w:rPr>
          <w:rFonts w:ascii="Arial" w:hAnsi="Arial" w:cs="Arial"/>
          <w:lang w:eastAsia="es-ES"/>
        </w:rPr>
      </w:pPr>
    </w:p>
    <w:p w:rsidR="00291647" w:rsidRPr="00B126EF" w:rsidRDefault="00291647" w:rsidP="00291647">
      <w:pPr>
        <w:jc w:val="center"/>
        <w:rPr>
          <w:rFonts w:ascii="Arial" w:hAnsi="Arial" w:cs="Arial"/>
          <w:lang w:eastAsia="es-ES"/>
        </w:rPr>
      </w:pPr>
    </w:p>
    <w:p w:rsidR="00291647" w:rsidRPr="00B126EF" w:rsidRDefault="00291647" w:rsidP="00291647">
      <w:pPr>
        <w:jc w:val="center"/>
        <w:rPr>
          <w:rFonts w:ascii="Arial" w:hAnsi="Arial" w:cs="Arial"/>
          <w:lang w:eastAsia="es-ES"/>
        </w:rPr>
      </w:pPr>
    </w:p>
    <w:p w:rsidR="00291647" w:rsidRPr="00B126EF" w:rsidRDefault="00291647" w:rsidP="00291647">
      <w:pPr>
        <w:jc w:val="center"/>
        <w:rPr>
          <w:rFonts w:ascii="Arial" w:hAnsi="Arial" w:cs="Arial"/>
          <w:lang w:eastAsia="es-ES"/>
        </w:rPr>
      </w:pPr>
    </w:p>
    <w:p w:rsidR="00291647" w:rsidRPr="00B126EF" w:rsidRDefault="00291647" w:rsidP="00291647">
      <w:pPr>
        <w:jc w:val="center"/>
        <w:rPr>
          <w:rFonts w:eastAsia="Calibri"/>
          <w:b/>
        </w:rPr>
      </w:pPr>
      <w:r w:rsidRPr="00B126EF">
        <w:rPr>
          <w:rFonts w:eastAsia="Calibri"/>
          <w:b/>
        </w:rPr>
        <w:t>REPÚBLICA BOLIVARIANA DE VENEZUELA</w:t>
      </w:r>
    </w:p>
    <w:p w:rsidR="00291647" w:rsidRPr="00B126EF" w:rsidRDefault="00291647" w:rsidP="00291647">
      <w:pPr>
        <w:jc w:val="center"/>
        <w:rPr>
          <w:rFonts w:eastAsia="Calibri"/>
          <w:b/>
        </w:rPr>
      </w:pPr>
      <w:r w:rsidRPr="00B126EF">
        <w:rPr>
          <w:rFonts w:eastAsia="Calibri"/>
          <w:b/>
        </w:rPr>
        <w:t>UNIVERSIDAD NACIONAL EXPERIMENTAL MARÍTIMA DEL CARIBE</w:t>
      </w:r>
    </w:p>
    <w:p w:rsidR="00291647" w:rsidRPr="00B126EF" w:rsidRDefault="00291647" w:rsidP="00291647">
      <w:pPr>
        <w:jc w:val="center"/>
        <w:rPr>
          <w:rFonts w:eastAsia="Calibri"/>
          <w:b/>
          <w:bCs/>
        </w:rPr>
      </w:pPr>
    </w:p>
    <w:p w:rsidR="003E0491" w:rsidRDefault="00291647" w:rsidP="00291647">
      <w:pPr>
        <w:jc w:val="center"/>
        <w:rPr>
          <w:rFonts w:eastAsia="Calibri"/>
          <w:b/>
          <w:bCs/>
        </w:rPr>
      </w:pPr>
      <w:r>
        <w:rPr>
          <w:rFonts w:eastAsia="Calibri"/>
          <w:b/>
          <w:bCs/>
        </w:rPr>
        <w:t xml:space="preserve">APROBACIÓN DEL </w:t>
      </w:r>
      <w:r w:rsidRPr="00291647">
        <w:rPr>
          <w:rFonts w:eastAsia="Calibri"/>
          <w:b/>
          <w:bCs/>
        </w:rPr>
        <w:t xml:space="preserve">MANUAL </w:t>
      </w:r>
    </w:p>
    <w:p w:rsidR="00291647" w:rsidRPr="00B126EF" w:rsidRDefault="00291647" w:rsidP="00291647">
      <w:pPr>
        <w:rPr>
          <w:b/>
        </w:rPr>
      </w:pPr>
    </w:p>
    <w:p w:rsidR="00291647" w:rsidRPr="00B126EF" w:rsidRDefault="00291647" w:rsidP="00291647">
      <w:pPr>
        <w:jc w:val="center"/>
        <w:rPr>
          <w:lang w:eastAsia="es-ES"/>
        </w:rPr>
      </w:pPr>
      <w:r w:rsidRPr="00B126EF">
        <w:rPr>
          <w:lang w:eastAsia="es-ES"/>
        </w:rPr>
        <w:t xml:space="preserve">CONSEJO UNIVERSITARIO </w:t>
      </w:r>
    </w:p>
    <w:p w:rsidR="00291647" w:rsidRPr="005D618A" w:rsidRDefault="00291647" w:rsidP="00291647">
      <w:pPr>
        <w:jc w:val="center"/>
        <w:rPr>
          <w:lang w:eastAsia="es-ES"/>
        </w:rPr>
      </w:pPr>
      <w:r w:rsidRPr="00B126EF">
        <w:rPr>
          <w:lang w:eastAsia="es-ES"/>
        </w:rPr>
        <w:t>Providencia N°</w:t>
      </w:r>
      <w:r>
        <w:rPr>
          <w:lang w:eastAsia="es-ES"/>
        </w:rPr>
        <w:t xml:space="preserve"> </w:t>
      </w:r>
      <w:r w:rsidRPr="005D618A">
        <w:rPr>
          <w:lang w:eastAsia="es-ES"/>
        </w:rPr>
        <w:t>CUO-</w:t>
      </w:r>
      <w:r w:rsidRPr="0031673B">
        <w:rPr>
          <w:color w:val="FF0000"/>
          <w:lang w:eastAsia="es-ES"/>
        </w:rPr>
        <w:t>000-000-NR-AAAA</w:t>
      </w:r>
    </w:p>
    <w:p w:rsidR="00291647" w:rsidRPr="00B126EF" w:rsidRDefault="00291647" w:rsidP="00291647">
      <w:pPr>
        <w:jc w:val="both"/>
        <w:rPr>
          <w:lang w:eastAsia="es-ES"/>
        </w:rPr>
      </w:pPr>
    </w:p>
    <w:p w:rsidR="00291647" w:rsidRPr="00380DC3" w:rsidRDefault="00291647" w:rsidP="00291647">
      <w:pPr>
        <w:jc w:val="both"/>
        <w:rPr>
          <w:rFonts w:eastAsia="Calibri"/>
          <w:bCs/>
          <w:color w:val="FF0000"/>
        </w:rPr>
      </w:pPr>
      <w:r w:rsidRPr="00B126EF">
        <w:rPr>
          <w:lang w:eastAsia="es-ES"/>
        </w:rPr>
        <w:t xml:space="preserve">El Consejo Universitario de la </w:t>
      </w:r>
      <w:r w:rsidRPr="00A10395">
        <w:rPr>
          <w:lang w:eastAsia="es-ES"/>
        </w:rPr>
        <w:t xml:space="preserve">Universidad Nacional Experimental Marítima del Caribe, actuando en Sesión Ordinaria Nº </w:t>
      </w:r>
      <w:r w:rsidRPr="0031673B">
        <w:rPr>
          <w:color w:val="FF0000"/>
          <w:lang w:eastAsia="es-ES"/>
        </w:rPr>
        <w:t xml:space="preserve">CUO-000-AAAA </w:t>
      </w:r>
      <w:r w:rsidRPr="00A10395">
        <w:rPr>
          <w:lang w:eastAsia="es-ES"/>
        </w:rPr>
        <w:t xml:space="preserve">de fecha </w:t>
      </w:r>
      <w:r>
        <w:rPr>
          <w:lang w:eastAsia="es-ES"/>
        </w:rPr>
        <w:t>DD</w:t>
      </w:r>
      <w:r w:rsidRPr="00A10395">
        <w:rPr>
          <w:lang w:eastAsia="es-ES"/>
        </w:rPr>
        <w:t xml:space="preserve"> de </w:t>
      </w:r>
      <w:r>
        <w:rPr>
          <w:lang w:eastAsia="es-ES"/>
        </w:rPr>
        <w:t>MES</w:t>
      </w:r>
      <w:r w:rsidRPr="00A10395">
        <w:rPr>
          <w:lang w:eastAsia="es-ES"/>
        </w:rPr>
        <w:t xml:space="preserve"> de </w:t>
      </w:r>
      <w:r>
        <w:rPr>
          <w:lang w:eastAsia="es-ES"/>
        </w:rPr>
        <w:t>AÑO</w:t>
      </w:r>
      <w:r w:rsidRPr="00A10395">
        <w:rPr>
          <w:lang w:eastAsia="es-ES"/>
        </w:rPr>
        <w:t>,</w:t>
      </w:r>
      <w:r w:rsidRPr="00B126EF">
        <w:rPr>
          <w:lang w:eastAsia="es-ES"/>
        </w:rPr>
        <w:t xml:space="preserve"> </w:t>
      </w:r>
      <w:r w:rsidRPr="00B126EF">
        <w:rPr>
          <w:color w:val="000000"/>
          <w:lang w:eastAsia="es-ES"/>
        </w:rPr>
        <w:t>co</w:t>
      </w:r>
      <w:r w:rsidR="00974EC0">
        <w:rPr>
          <w:color w:val="000000"/>
          <w:lang w:eastAsia="es-ES"/>
        </w:rPr>
        <w:t xml:space="preserve">n fundamento en </w:t>
      </w:r>
      <w:r w:rsidR="00317CBF">
        <w:rPr>
          <w:color w:val="000000"/>
          <w:lang w:eastAsia="es-ES"/>
        </w:rPr>
        <w:t>el</w:t>
      </w:r>
      <w:r w:rsidR="00974EC0">
        <w:rPr>
          <w:color w:val="000000"/>
          <w:lang w:eastAsia="es-ES"/>
        </w:rPr>
        <w:t xml:space="preserve"> artículo</w:t>
      </w:r>
      <w:r w:rsidR="00317CBF">
        <w:rPr>
          <w:color w:val="000000"/>
          <w:lang w:eastAsia="es-ES"/>
        </w:rPr>
        <w:t xml:space="preserve"> 14 numeral 32 </w:t>
      </w:r>
      <w:r w:rsidRPr="00B126EF">
        <w:rPr>
          <w:color w:val="000000"/>
          <w:lang w:eastAsia="es-ES"/>
        </w:rPr>
        <w:t>del Reglamento General de la UMC</w:t>
      </w:r>
      <w:r w:rsidRPr="00B126EF">
        <w:rPr>
          <w:lang w:eastAsia="es-ES"/>
        </w:rPr>
        <w:t>, en c</w:t>
      </w:r>
      <w:r w:rsidR="00974EC0">
        <w:rPr>
          <w:lang w:eastAsia="es-ES"/>
        </w:rPr>
        <w:t xml:space="preserve">oncordancia con los artículos </w:t>
      </w:r>
      <w:r w:rsidR="00974EC0" w:rsidRPr="00974EC0">
        <w:rPr>
          <w:color w:val="FF0000"/>
          <w:lang w:eastAsia="es-ES"/>
        </w:rPr>
        <w:t>XX</w:t>
      </w:r>
      <w:r w:rsidR="00974EC0">
        <w:rPr>
          <w:lang w:eastAsia="es-ES"/>
        </w:rPr>
        <w:t xml:space="preserve"> y </w:t>
      </w:r>
      <w:r w:rsidR="00974EC0" w:rsidRPr="00974EC0">
        <w:rPr>
          <w:color w:val="FF0000"/>
          <w:lang w:eastAsia="es-ES"/>
        </w:rPr>
        <w:t>XX</w:t>
      </w:r>
      <w:r w:rsidR="00974EC0">
        <w:rPr>
          <w:lang w:eastAsia="es-ES"/>
        </w:rPr>
        <w:t xml:space="preserve">, numerales </w:t>
      </w:r>
      <w:r w:rsidR="00974EC0" w:rsidRPr="00974EC0">
        <w:rPr>
          <w:color w:val="FF0000"/>
          <w:lang w:eastAsia="es-ES"/>
        </w:rPr>
        <w:t>XX</w:t>
      </w:r>
      <w:r w:rsidR="00974EC0">
        <w:rPr>
          <w:lang w:eastAsia="es-ES"/>
        </w:rPr>
        <w:t xml:space="preserve"> y </w:t>
      </w:r>
      <w:r w:rsidR="00974EC0" w:rsidRPr="00974EC0">
        <w:rPr>
          <w:color w:val="FF0000"/>
          <w:lang w:eastAsia="es-ES"/>
        </w:rPr>
        <w:t>XX</w:t>
      </w:r>
      <w:r w:rsidRPr="00B126EF">
        <w:rPr>
          <w:lang w:eastAsia="es-ES"/>
        </w:rPr>
        <w:t xml:space="preserve"> de la Ley de Universidades, resolvió aprobar </w:t>
      </w:r>
      <w:r>
        <w:rPr>
          <w:lang w:eastAsia="es-ES"/>
        </w:rPr>
        <w:t xml:space="preserve">el Manual de </w:t>
      </w:r>
      <w:r w:rsidR="00317CBF">
        <w:rPr>
          <w:lang w:eastAsia="es-ES"/>
        </w:rPr>
        <w:t xml:space="preserve">la </w:t>
      </w:r>
      <w:r w:rsidRPr="00380DC3">
        <w:rPr>
          <w:color w:val="FF0000"/>
          <w:lang w:eastAsia="es-ES"/>
        </w:rPr>
        <w:t>Coloque la denominación de la depe</w:t>
      </w:r>
      <w:r w:rsidR="00380DC3">
        <w:rPr>
          <w:color w:val="FF0000"/>
          <w:lang w:eastAsia="es-ES"/>
        </w:rPr>
        <w:t>ndencia</w:t>
      </w:r>
      <w:r w:rsidRPr="00380DC3">
        <w:rPr>
          <w:color w:val="FF0000"/>
          <w:lang w:eastAsia="es-ES"/>
        </w:rPr>
        <w:t xml:space="preserve">. </w:t>
      </w:r>
    </w:p>
    <w:p w:rsidR="00291647" w:rsidRDefault="00291647">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rsidP="00AD7703">
      <w:pPr>
        <w:sectPr w:rsidR="003E0491" w:rsidSect="003E0491">
          <w:footerReference w:type="default" r:id="rId13"/>
          <w:pgSz w:w="12240" w:h="15840" w:code="1"/>
          <w:pgMar w:top="2268" w:right="1418" w:bottom="993" w:left="1701" w:header="709" w:footer="265" w:gutter="0"/>
          <w:cols w:space="720"/>
          <w:docGrid w:linePitch="360"/>
        </w:sectPr>
      </w:pPr>
    </w:p>
    <w:p w:rsidR="00ED477F" w:rsidRPr="00792831" w:rsidRDefault="00ED477F" w:rsidP="00ED477F">
      <w:pPr>
        <w:ind w:left="-86"/>
        <w:jc w:val="both"/>
        <w:rPr>
          <w:color w:val="FF0000"/>
          <w:sz w:val="22"/>
          <w:szCs w:val="22"/>
        </w:rPr>
      </w:pPr>
      <w:r w:rsidRPr="009F1107">
        <w:rPr>
          <w:sz w:val="22"/>
          <w:szCs w:val="22"/>
        </w:rPr>
        <w:lastRenderedPageBreak/>
        <w:t xml:space="preserve">Los miembros del equipo de trabajo abajo firmantes, declaramos haber participado en la elaboración y revisión del </w:t>
      </w:r>
      <w:r w:rsidR="00EF51DB" w:rsidRPr="009F1107">
        <w:rPr>
          <w:sz w:val="22"/>
          <w:szCs w:val="22"/>
        </w:rPr>
        <w:t xml:space="preserve">Manual </w:t>
      </w:r>
      <w:r w:rsidR="00EF51DB" w:rsidRPr="00792831">
        <w:rPr>
          <w:color w:val="FF0000"/>
          <w:sz w:val="22"/>
          <w:szCs w:val="22"/>
        </w:rPr>
        <w:t>Coloque el nombre de la dependencia,</w:t>
      </w:r>
      <w:r w:rsidR="00EF51DB" w:rsidRPr="009F1107">
        <w:rPr>
          <w:sz w:val="22"/>
          <w:szCs w:val="22"/>
        </w:rPr>
        <w:t xml:space="preserve"> Cambio: </w:t>
      </w:r>
      <w:r w:rsidR="00EF51DB" w:rsidRPr="00792831">
        <w:rPr>
          <w:color w:val="FF0000"/>
          <w:sz w:val="22"/>
          <w:szCs w:val="22"/>
        </w:rPr>
        <w:t>Coloque número de cambio del Manual</w:t>
      </w:r>
      <w:r w:rsidR="00EF51DB" w:rsidRPr="009F1107">
        <w:rPr>
          <w:sz w:val="22"/>
          <w:szCs w:val="22"/>
        </w:rPr>
        <w:t xml:space="preserve"> de fecha: </w:t>
      </w:r>
      <w:r w:rsidR="00EF51DB" w:rsidRPr="00792831">
        <w:rPr>
          <w:color w:val="FF0000"/>
          <w:sz w:val="22"/>
          <w:szCs w:val="22"/>
        </w:rPr>
        <w:t>Coloque día/mes/año en que se elabora o modifica el Manual.</w:t>
      </w:r>
    </w:p>
    <w:p w:rsidR="00ED477F" w:rsidRPr="009F1107" w:rsidRDefault="00ED477F" w:rsidP="00ED477F">
      <w:pPr>
        <w:ind w:left="-86"/>
        <w:jc w:val="both"/>
        <w:rPr>
          <w:sz w:val="22"/>
          <w:szCs w:val="22"/>
        </w:rPr>
      </w:pPr>
    </w:p>
    <w:p w:rsidR="00ED477F" w:rsidRPr="009F1107" w:rsidRDefault="00ED477F" w:rsidP="00ED477F">
      <w:pPr>
        <w:ind w:left="-86"/>
        <w:jc w:val="both"/>
        <w:rPr>
          <w:sz w:val="22"/>
          <w:szCs w:val="22"/>
        </w:rPr>
      </w:pPr>
      <w:r w:rsidRPr="009F1107">
        <w:rPr>
          <w:sz w:val="22"/>
          <w:szCs w:val="22"/>
        </w:rPr>
        <w:t xml:space="preserve">Por lo tanto, habiendo cumplido satisfactoriamente con los requisitos internos (Reglamento General de la Universidad Nacional Experimental Marítima del Caribe, </w:t>
      </w:r>
      <w:r w:rsidR="00345047" w:rsidRPr="00345047">
        <w:rPr>
          <w:sz w:val="22"/>
          <w:szCs w:val="22"/>
        </w:rPr>
        <w:t>Procedimiento Elaboración o Modificación del Manual de la Dependencia</w:t>
      </w:r>
      <w:r w:rsidRPr="009F1107">
        <w:rPr>
          <w:sz w:val="22"/>
          <w:szCs w:val="22"/>
        </w:rPr>
        <w:t>, entre otros) y externos aplicables (Leyes, Reglamentos y Normativas) para la elaboración de Manuales, se recomienda la consideración y aprobación por parte del Consejo Universitario para su estandarización.</w:t>
      </w:r>
    </w:p>
    <w:p w:rsidR="00ED477F" w:rsidRDefault="00ED477F" w:rsidP="004E4388">
      <w:pPr>
        <w:ind w:left="-90"/>
        <w:jc w:val="both"/>
      </w:pPr>
    </w:p>
    <w:tbl>
      <w:tblPr>
        <w:tblW w:w="0" w:type="auto"/>
        <w:tblInd w:w="-15" w:type="dxa"/>
        <w:tblLayout w:type="fixed"/>
        <w:tblLook w:val="0000" w:firstRow="0" w:lastRow="0" w:firstColumn="0" w:lastColumn="0" w:noHBand="0" w:noVBand="0"/>
      </w:tblPr>
      <w:tblGrid>
        <w:gridCol w:w="1833"/>
        <w:gridCol w:w="1834"/>
        <w:gridCol w:w="1136"/>
        <w:gridCol w:w="1699"/>
        <w:gridCol w:w="1271"/>
        <w:gridCol w:w="1711"/>
      </w:tblGrid>
      <w:tr w:rsidR="00ED477F" w:rsidRPr="00616FAB" w:rsidTr="009F1107">
        <w:trPr>
          <w:trHeight w:hRule="exact" w:val="221"/>
        </w:trPr>
        <w:tc>
          <w:tcPr>
            <w:tcW w:w="9484" w:type="dxa"/>
            <w:gridSpan w:val="6"/>
            <w:tcBorders>
              <w:top w:val="single" w:sz="4" w:space="0" w:color="000000"/>
              <w:left w:val="single" w:sz="4" w:space="0" w:color="000000"/>
              <w:bottom w:val="single" w:sz="4" w:space="0" w:color="000000"/>
              <w:right w:val="single" w:sz="4" w:space="0" w:color="000000"/>
            </w:tcBorders>
            <w:shd w:val="clear" w:color="auto" w:fill="BFBFBF"/>
            <w:vAlign w:val="center"/>
          </w:tcPr>
          <w:p w:rsidR="00ED477F" w:rsidRPr="00616FAB" w:rsidRDefault="00ED477F" w:rsidP="009F1107">
            <w:pPr>
              <w:jc w:val="center"/>
              <w:rPr>
                <w:sz w:val="18"/>
                <w:szCs w:val="18"/>
              </w:rPr>
            </w:pPr>
            <w:r w:rsidRPr="00616FAB">
              <w:rPr>
                <w:b/>
                <w:sz w:val="18"/>
                <w:szCs w:val="18"/>
              </w:rPr>
              <w:t>ELABORACIÓN DE CONTENIDO</w:t>
            </w:r>
          </w:p>
          <w:p w:rsidR="00ED477F" w:rsidRPr="00616FAB" w:rsidRDefault="00ED477F" w:rsidP="009F1107">
            <w:pPr>
              <w:jc w:val="center"/>
              <w:rPr>
                <w:b/>
                <w:sz w:val="18"/>
                <w:szCs w:val="18"/>
              </w:rPr>
            </w:pPr>
          </w:p>
        </w:tc>
      </w:tr>
      <w:tr w:rsidR="00ED477F" w:rsidRPr="00616FAB" w:rsidTr="000D148E">
        <w:trPr>
          <w:trHeight w:val="246"/>
        </w:trPr>
        <w:tc>
          <w:tcPr>
            <w:tcW w:w="3667" w:type="dxa"/>
            <w:gridSpan w:val="2"/>
            <w:tcBorders>
              <w:top w:val="single" w:sz="4" w:space="0" w:color="000000"/>
              <w:left w:val="single" w:sz="4" w:space="0" w:color="000000"/>
              <w:bottom w:val="single" w:sz="4" w:space="0" w:color="000000"/>
            </w:tcBorders>
            <w:shd w:val="clear" w:color="auto" w:fill="BFBFBF"/>
            <w:vAlign w:val="center"/>
          </w:tcPr>
          <w:p w:rsidR="00ED477F" w:rsidRPr="00616FAB" w:rsidRDefault="00ED477F" w:rsidP="009F1107">
            <w:pPr>
              <w:jc w:val="center"/>
              <w:rPr>
                <w:sz w:val="18"/>
                <w:szCs w:val="18"/>
              </w:rPr>
            </w:pPr>
            <w:r w:rsidRPr="00616FAB">
              <w:rPr>
                <w:b/>
                <w:sz w:val="18"/>
                <w:szCs w:val="18"/>
              </w:rPr>
              <w:t>NOMBRE Y APELLIDO</w:t>
            </w:r>
          </w:p>
        </w:tc>
        <w:tc>
          <w:tcPr>
            <w:tcW w:w="2835" w:type="dxa"/>
            <w:gridSpan w:val="2"/>
            <w:tcBorders>
              <w:top w:val="single" w:sz="4" w:space="0" w:color="000000"/>
              <w:left w:val="single" w:sz="4" w:space="0" w:color="000000"/>
              <w:bottom w:val="single" w:sz="4" w:space="0" w:color="000000"/>
            </w:tcBorders>
            <w:shd w:val="clear" w:color="auto" w:fill="BFBFBF"/>
            <w:vAlign w:val="center"/>
          </w:tcPr>
          <w:p w:rsidR="00ED477F" w:rsidRPr="00616FAB" w:rsidRDefault="00ED477F" w:rsidP="009F1107">
            <w:pPr>
              <w:jc w:val="center"/>
              <w:rPr>
                <w:sz w:val="18"/>
                <w:szCs w:val="18"/>
              </w:rPr>
            </w:pPr>
            <w:r w:rsidRPr="00616FAB">
              <w:rPr>
                <w:b/>
                <w:sz w:val="18"/>
                <w:szCs w:val="18"/>
              </w:rPr>
              <w:t xml:space="preserve">CARGO </w:t>
            </w:r>
          </w:p>
        </w:tc>
        <w:tc>
          <w:tcPr>
            <w:tcW w:w="2982"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D477F" w:rsidRPr="00616FAB" w:rsidRDefault="00ED477F" w:rsidP="009F1107">
            <w:pPr>
              <w:jc w:val="center"/>
              <w:rPr>
                <w:sz w:val="18"/>
                <w:szCs w:val="18"/>
              </w:rPr>
            </w:pPr>
            <w:r w:rsidRPr="00616FAB">
              <w:rPr>
                <w:b/>
                <w:sz w:val="18"/>
                <w:szCs w:val="18"/>
              </w:rPr>
              <w:t>FIRMA</w:t>
            </w:r>
          </w:p>
        </w:tc>
      </w:tr>
      <w:tr w:rsidR="00ED477F" w:rsidRPr="00616FAB" w:rsidTr="000D148E">
        <w:trPr>
          <w:trHeight w:hRule="exact" w:val="464"/>
        </w:trPr>
        <w:tc>
          <w:tcPr>
            <w:tcW w:w="3667" w:type="dxa"/>
            <w:gridSpan w:val="2"/>
            <w:tcBorders>
              <w:top w:val="single" w:sz="4" w:space="0" w:color="000000"/>
              <w:left w:val="single" w:sz="4" w:space="0" w:color="000000"/>
              <w:bottom w:val="single" w:sz="4" w:space="0" w:color="000000"/>
            </w:tcBorders>
            <w:shd w:val="clear" w:color="auto" w:fill="auto"/>
            <w:vAlign w:val="center"/>
          </w:tcPr>
          <w:p w:rsidR="00ED477F" w:rsidRPr="00616FAB" w:rsidRDefault="00ED477F" w:rsidP="009F1107">
            <w:pPr>
              <w:jc w:val="center"/>
              <w:rPr>
                <w:sz w:val="18"/>
                <w:szCs w:val="18"/>
              </w:rPr>
            </w:pPr>
          </w:p>
        </w:tc>
        <w:tc>
          <w:tcPr>
            <w:tcW w:w="2835" w:type="dxa"/>
            <w:gridSpan w:val="2"/>
            <w:tcBorders>
              <w:top w:val="single" w:sz="4" w:space="0" w:color="000000"/>
              <w:left w:val="single" w:sz="4" w:space="0" w:color="000000"/>
              <w:bottom w:val="single" w:sz="4" w:space="0" w:color="000000"/>
            </w:tcBorders>
            <w:shd w:val="clear" w:color="auto" w:fill="auto"/>
            <w:vAlign w:val="center"/>
          </w:tcPr>
          <w:p w:rsidR="00ED477F" w:rsidRPr="00616FAB" w:rsidRDefault="00ED477F" w:rsidP="009F1107">
            <w:pPr>
              <w:jc w:val="center"/>
              <w:rPr>
                <w:sz w:val="18"/>
                <w:szCs w:val="18"/>
              </w:rPr>
            </w:pPr>
          </w:p>
        </w:tc>
        <w:tc>
          <w:tcPr>
            <w:tcW w:w="2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D477F" w:rsidRPr="00616FAB" w:rsidRDefault="00ED477F" w:rsidP="009F1107">
            <w:pPr>
              <w:jc w:val="center"/>
              <w:rPr>
                <w:sz w:val="18"/>
                <w:szCs w:val="18"/>
              </w:rPr>
            </w:pPr>
          </w:p>
        </w:tc>
      </w:tr>
      <w:tr w:rsidR="00ED477F" w:rsidRPr="00616FAB" w:rsidTr="000D148E">
        <w:trPr>
          <w:trHeight w:hRule="exact" w:val="536"/>
        </w:trPr>
        <w:tc>
          <w:tcPr>
            <w:tcW w:w="3667" w:type="dxa"/>
            <w:gridSpan w:val="2"/>
            <w:tcBorders>
              <w:top w:val="single" w:sz="4" w:space="0" w:color="000000"/>
              <w:left w:val="single" w:sz="4" w:space="0" w:color="000000"/>
              <w:bottom w:val="single" w:sz="4" w:space="0" w:color="000000"/>
            </w:tcBorders>
            <w:shd w:val="clear" w:color="auto" w:fill="auto"/>
            <w:vAlign w:val="center"/>
          </w:tcPr>
          <w:p w:rsidR="00ED477F" w:rsidRPr="00616FAB" w:rsidRDefault="00ED477F" w:rsidP="009F1107">
            <w:pPr>
              <w:snapToGrid w:val="0"/>
              <w:jc w:val="center"/>
              <w:rPr>
                <w:sz w:val="18"/>
                <w:szCs w:val="18"/>
              </w:rPr>
            </w:pPr>
          </w:p>
        </w:tc>
        <w:tc>
          <w:tcPr>
            <w:tcW w:w="2835" w:type="dxa"/>
            <w:gridSpan w:val="2"/>
            <w:tcBorders>
              <w:top w:val="single" w:sz="4" w:space="0" w:color="000000"/>
              <w:left w:val="single" w:sz="4" w:space="0" w:color="000000"/>
              <w:bottom w:val="single" w:sz="4" w:space="0" w:color="000000"/>
            </w:tcBorders>
            <w:shd w:val="clear" w:color="auto" w:fill="auto"/>
            <w:vAlign w:val="center"/>
          </w:tcPr>
          <w:p w:rsidR="00ED477F" w:rsidRPr="00616FAB" w:rsidRDefault="00ED477F" w:rsidP="009F1107">
            <w:pPr>
              <w:snapToGrid w:val="0"/>
              <w:jc w:val="center"/>
              <w:rPr>
                <w:sz w:val="18"/>
                <w:szCs w:val="18"/>
              </w:rPr>
            </w:pPr>
          </w:p>
        </w:tc>
        <w:tc>
          <w:tcPr>
            <w:tcW w:w="2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D477F" w:rsidRPr="00616FAB" w:rsidRDefault="00ED477F" w:rsidP="009F1107">
            <w:pPr>
              <w:snapToGrid w:val="0"/>
              <w:jc w:val="center"/>
              <w:rPr>
                <w:sz w:val="18"/>
                <w:szCs w:val="18"/>
              </w:rPr>
            </w:pPr>
          </w:p>
        </w:tc>
      </w:tr>
      <w:tr w:rsidR="00ED477F" w:rsidRPr="00616FAB" w:rsidTr="000D148E">
        <w:trPr>
          <w:trHeight w:hRule="exact" w:val="446"/>
        </w:trPr>
        <w:tc>
          <w:tcPr>
            <w:tcW w:w="3667" w:type="dxa"/>
            <w:gridSpan w:val="2"/>
            <w:tcBorders>
              <w:top w:val="single" w:sz="4" w:space="0" w:color="000000"/>
              <w:left w:val="single" w:sz="4" w:space="0" w:color="000000"/>
              <w:bottom w:val="single" w:sz="4" w:space="0" w:color="000000"/>
            </w:tcBorders>
            <w:shd w:val="clear" w:color="auto" w:fill="auto"/>
            <w:vAlign w:val="center"/>
          </w:tcPr>
          <w:p w:rsidR="00ED477F" w:rsidRPr="00616FAB" w:rsidRDefault="00ED477F" w:rsidP="009F1107">
            <w:pPr>
              <w:snapToGrid w:val="0"/>
              <w:jc w:val="center"/>
              <w:rPr>
                <w:sz w:val="18"/>
                <w:szCs w:val="18"/>
              </w:rPr>
            </w:pPr>
          </w:p>
        </w:tc>
        <w:tc>
          <w:tcPr>
            <w:tcW w:w="2835" w:type="dxa"/>
            <w:gridSpan w:val="2"/>
            <w:tcBorders>
              <w:top w:val="single" w:sz="4" w:space="0" w:color="000000"/>
              <w:left w:val="single" w:sz="4" w:space="0" w:color="000000"/>
              <w:bottom w:val="single" w:sz="4" w:space="0" w:color="000000"/>
            </w:tcBorders>
            <w:shd w:val="clear" w:color="auto" w:fill="auto"/>
            <w:vAlign w:val="center"/>
          </w:tcPr>
          <w:p w:rsidR="00ED477F" w:rsidRPr="00616FAB" w:rsidRDefault="00ED477F" w:rsidP="009F1107">
            <w:pPr>
              <w:snapToGrid w:val="0"/>
              <w:jc w:val="center"/>
              <w:rPr>
                <w:sz w:val="18"/>
                <w:szCs w:val="18"/>
              </w:rPr>
            </w:pPr>
          </w:p>
        </w:tc>
        <w:tc>
          <w:tcPr>
            <w:tcW w:w="2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D477F" w:rsidRPr="00616FAB" w:rsidRDefault="00ED477F" w:rsidP="009F1107">
            <w:pPr>
              <w:snapToGrid w:val="0"/>
              <w:jc w:val="center"/>
              <w:rPr>
                <w:sz w:val="18"/>
                <w:szCs w:val="18"/>
              </w:rPr>
            </w:pPr>
          </w:p>
        </w:tc>
      </w:tr>
      <w:tr w:rsidR="00B517A6" w:rsidRPr="00616FAB" w:rsidTr="000D148E">
        <w:trPr>
          <w:trHeight w:hRule="exact" w:val="446"/>
        </w:trPr>
        <w:tc>
          <w:tcPr>
            <w:tcW w:w="3667" w:type="dxa"/>
            <w:gridSpan w:val="2"/>
            <w:tcBorders>
              <w:top w:val="single" w:sz="4" w:space="0" w:color="000000"/>
              <w:left w:val="single" w:sz="4" w:space="0" w:color="000000"/>
              <w:bottom w:val="single" w:sz="4" w:space="0" w:color="000000"/>
            </w:tcBorders>
            <w:shd w:val="clear" w:color="auto" w:fill="auto"/>
            <w:vAlign w:val="center"/>
          </w:tcPr>
          <w:p w:rsidR="00B517A6" w:rsidRPr="00616FAB" w:rsidRDefault="00B517A6" w:rsidP="009F1107">
            <w:pPr>
              <w:snapToGrid w:val="0"/>
              <w:jc w:val="center"/>
              <w:rPr>
                <w:sz w:val="18"/>
                <w:szCs w:val="18"/>
              </w:rPr>
            </w:pPr>
          </w:p>
        </w:tc>
        <w:tc>
          <w:tcPr>
            <w:tcW w:w="2835" w:type="dxa"/>
            <w:gridSpan w:val="2"/>
            <w:tcBorders>
              <w:top w:val="single" w:sz="4" w:space="0" w:color="000000"/>
              <w:left w:val="single" w:sz="4" w:space="0" w:color="000000"/>
              <w:bottom w:val="single" w:sz="4" w:space="0" w:color="000000"/>
            </w:tcBorders>
            <w:shd w:val="clear" w:color="auto" w:fill="auto"/>
            <w:vAlign w:val="center"/>
          </w:tcPr>
          <w:p w:rsidR="00B517A6" w:rsidRPr="00616FAB" w:rsidRDefault="00B517A6" w:rsidP="009F1107">
            <w:pPr>
              <w:snapToGrid w:val="0"/>
              <w:jc w:val="center"/>
              <w:rPr>
                <w:sz w:val="18"/>
                <w:szCs w:val="18"/>
              </w:rPr>
            </w:pPr>
          </w:p>
        </w:tc>
        <w:tc>
          <w:tcPr>
            <w:tcW w:w="2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517A6" w:rsidRPr="00616FAB" w:rsidRDefault="00B517A6" w:rsidP="009F1107">
            <w:pPr>
              <w:snapToGrid w:val="0"/>
              <w:jc w:val="center"/>
              <w:rPr>
                <w:sz w:val="18"/>
                <w:szCs w:val="18"/>
              </w:rPr>
            </w:pPr>
          </w:p>
        </w:tc>
      </w:tr>
      <w:tr w:rsidR="00B517A6" w:rsidRPr="00616FAB" w:rsidTr="009F1107">
        <w:trPr>
          <w:trHeight w:hRule="exact" w:val="357"/>
        </w:trPr>
        <w:tc>
          <w:tcPr>
            <w:tcW w:w="9484" w:type="dxa"/>
            <w:gridSpan w:val="6"/>
            <w:tcBorders>
              <w:top w:val="single" w:sz="4" w:space="0" w:color="000000"/>
              <w:left w:val="single" w:sz="4" w:space="0" w:color="000000"/>
              <w:bottom w:val="single" w:sz="4" w:space="0" w:color="000000"/>
              <w:right w:val="single" w:sz="4" w:space="0" w:color="000000"/>
            </w:tcBorders>
            <w:shd w:val="clear" w:color="auto" w:fill="BFBFBF"/>
            <w:vAlign w:val="center"/>
          </w:tcPr>
          <w:p w:rsidR="00B517A6" w:rsidRPr="00616FAB" w:rsidRDefault="00B517A6" w:rsidP="009F1107">
            <w:pPr>
              <w:jc w:val="center"/>
              <w:rPr>
                <w:b/>
                <w:sz w:val="18"/>
                <w:szCs w:val="18"/>
              </w:rPr>
            </w:pPr>
            <w:r w:rsidRPr="00616FAB">
              <w:rPr>
                <w:b/>
                <w:sz w:val="18"/>
                <w:szCs w:val="18"/>
              </w:rPr>
              <w:t>REVISIÓN DE CONTENIDO</w:t>
            </w:r>
          </w:p>
        </w:tc>
      </w:tr>
      <w:tr w:rsidR="00B517A6" w:rsidRPr="00616FAB" w:rsidTr="000D148E">
        <w:trPr>
          <w:trHeight w:hRule="exact" w:val="311"/>
        </w:trPr>
        <w:tc>
          <w:tcPr>
            <w:tcW w:w="1833" w:type="dxa"/>
            <w:vMerge w:val="restart"/>
            <w:tcBorders>
              <w:top w:val="single" w:sz="4" w:space="0" w:color="000000"/>
              <w:left w:val="single" w:sz="4" w:space="0" w:color="000000"/>
            </w:tcBorders>
            <w:shd w:val="clear" w:color="auto" w:fill="BFBFBF"/>
            <w:vAlign w:val="center"/>
          </w:tcPr>
          <w:p w:rsidR="00B517A6" w:rsidRPr="00616FAB" w:rsidRDefault="00B517A6" w:rsidP="009F1107">
            <w:pPr>
              <w:jc w:val="center"/>
              <w:rPr>
                <w:sz w:val="18"/>
                <w:szCs w:val="18"/>
              </w:rPr>
            </w:pPr>
            <w:r w:rsidRPr="00616FAB">
              <w:rPr>
                <w:b/>
                <w:sz w:val="18"/>
                <w:szCs w:val="18"/>
              </w:rPr>
              <w:t>NOMBRE Y APELLIDO</w:t>
            </w:r>
          </w:p>
        </w:tc>
        <w:tc>
          <w:tcPr>
            <w:tcW w:w="1834" w:type="dxa"/>
            <w:vMerge w:val="restart"/>
            <w:tcBorders>
              <w:top w:val="single" w:sz="4" w:space="0" w:color="000000"/>
              <w:left w:val="single" w:sz="4" w:space="0" w:color="000000"/>
            </w:tcBorders>
            <w:shd w:val="clear" w:color="auto" w:fill="BFBFBF"/>
            <w:vAlign w:val="center"/>
          </w:tcPr>
          <w:p w:rsidR="00B517A6" w:rsidRPr="00616FAB" w:rsidRDefault="00B517A6" w:rsidP="009F1107">
            <w:pPr>
              <w:jc w:val="center"/>
              <w:rPr>
                <w:sz w:val="18"/>
                <w:szCs w:val="18"/>
              </w:rPr>
            </w:pPr>
            <w:r w:rsidRPr="00616FAB">
              <w:rPr>
                <w:b/>
                <w:sz w:val="18"/>
                <w:szCs w:val="18"/>
              </w:rPr>
              <w:t xml:space="preserve">CARGO </w:t>
            </w:r>
          </w:p>
        </w:tc>
        <w:tc>
          <w:tcPr>
            <w:tcW w:w="2835" w:type="dxa"/>
            <w:gridSpan w:val="2"/>
            <w:tcBorders>
              <w:top w:val="single" w:sz="4" w:space="0" w:color="000000"/>
              <w:left w:val="single" w:sz="4" w:space="0" w:color="000000"/>
              <w:bottom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1RA REVISIÓN</w:t>
            </w:r>
          </w:p>
        </w:tc>
        <w:tc>
          <w:tcPr>
            <w:tcW w:w="2982" w:type="dxa"/>
            <w:gridSpan w:val="2"/>
            <w:tcBorders>
              <w:top w:val="single" w:sz="4" w:space="0" w:color="000000"/>
              <w:left w:val="single" w:sz="4" w:space="0" w:color="000000"/>
              <w:bottom w:val="single" w:sz="4" w:space="0" w:color="auto"/>
              <w:right w:val="single" w:sz="4" w:space="0" w:color="000000"/>
            </w:tcBorders>
            <w:shd w:val="clear" w:color="auto" w:fill="BFBFBF"/>
            <w:vAlign w:val="center"/>
          </w:tcPr>
          <w:p w:rsidR="00B517A6" w:rsidRPr="00616FAB" w:rsidRDefault="00B517A6" w:rsidP="009F1107">
            <w:pPr>
              <w:jc w:val="center"/>
              <w:rPr>
                <w:b/>
                <w:sz w:val="18"/>
                <w:szCs w:val="18"/>
              </w:rPr>
            </w:pPr>
            <w:r w:rsidRPr="00616FAB">
              <w:rPr>
                <w:b/>
                <w:sz w:val="18"/>
                <w:szCs w:val="18"/>
              </w:rPr>
              <w:t>2DA REVISIÓN</w:t>
            </w:r>
          </w:p>
        </w:tc>
      </w:tr>
      <w:tr w:rsidR="00B517A6" w:rsidRPr="00616FAB" w:rsidTr="000D148E">
        <w:trPr>
          <w:trHeight w:hRule="exact" w:val="311"/>
        </w:trPr>
        <w:tc>
          <w:tcPr>
            <w:tcW w:w="1833" w:type="dxa"/>
            <w:vMerge/>
            <w:tcBorders>
              <w:left w:val="single" w:sz="4" w:space="0" w:color="000000"/>
              <w:bottom w:val="single" w:sz="4" w:space="0" w:color="000000"/>
            </w:tcBorders>
            <w:shd w:val="clear" w:color="auto" w:fill="BFBFBF"/>
            <w:vAlign w:val="center"/>
          </w:tcPr>
          <w:p w:rsidR="00B517A6" w:rsidRPr="00616FAB" w:rsidRDefault="00B517A6" w:rsidP="009F1107">
            <w:pPr>
              <w:jc w:val="center"/>
              <w:rPr>
                <w:b/>
                <w:sz w:val="18"/>
                <w:szCs w:val="18"/>
              </w:rPr>
            </w:pPr>
          </w:p>
        </w:tc>
        <w:tc>
          <w:tcPr>
            <w:tcW w:w="1834" w:type="dxa"/>
            <w:vMerge/>
            <w:tcBorders>
              <w:left w:val="single" w:sz="4" w:space="0" w:color="000000"/>
              <w:bottom w:val="single" w:sz="4" w:space="0" w:color="000000"/>
              <w:right w:val="single" w:sz="4" w:space="0" w:color="auto"/>
            </w:tcBorders>
            <w:shd w:val="clear" w:color="auto" w:fill="BFBFBF"/>
            <w:vAlign w:val="center"/>
          </w:tcPr>
          <w:p w:rsidR="00B517A6" w:rsidRPr="00616FAB" w:rsidRDefault="00B517A6" w:rsidP="009F1107">
            <w:pPr>
              <w:jc w:val="center"/>
              <w:rPr>
                <w:b/>
                <w:sz w:val="18"/>
                <w:szCs w:val="18"/>
              </w:rPr>
            </w:pPr>
          </w:p>
        </w:tc>
        <w:tc>
          <w:tcPr>
            <w:tcW w:w="1136"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FECHA</w:t>
            </w:r>
          </w:p>
        </w:tc>
        <w:tc>
          <w:tcPr>
            <w:tcW w:w="1699"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FIRMA</w:t>
            </w:r>
          </w:p>
        </w:tc>
        <w:tc>
          <w:tcPr>
            <w:tcW w:w="1271"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FECHA</w:t>
            </w:r>
          </w:p>
        </w:tc>
        <w:tc>
          <w:tcPr>
            <w:tcW w:w="1711"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FIRMA</w:t>
            </w:r>
          </w:p>
        </w:tc>
      </w:tr>
      <w:tr w:rsidR="00B517A6" w:rsidRPr="00616FAB" w:rsidTr="000D148E">
        <w:trPr>
          <w:trHeight w:hRule="exact" w:val="519"/>
        </w:trPr>
        <w:tc>
          <w:tcPr>
            <w:tcW w:w="1833" w:type="dxa"/>
            <w:tcBorders>
              <w:top w:val="single" w:sz="4" w:space="0" w:color="000000"/>
              <w:left w:val="single" w:sz="4" w:space="0" w:color="000000"/>
              <w:bottom w:val="single" w:sz="4" w:space="0" w:color="000000"/>
            </w:tcBorders>
            <w:shd w:val="clear" w:color="auto" w:fill="auto"/>
            <w:vAlign w:val="center"/>
          </w:tcPr>
          <w:p w:rsidR="00B517A6" w:rsidRPr="00616FAB" w:rsidRDefault="00B517A6" w:rsidP="009F1107">
            <w:pPr>
              <w:snapToGrid w:val="0"/>
              <w:jc w:val="center"/>
              <w:rPr>
                <w:sz w:val="18"/>
                <w:szCs w:val="18"/>
              </w:rPr>
            </w:pPr>
          </w:p>
        </w:tc>
        <w:tc>
          <w:tcPr>
            <w:tcW w:w="1834" w:type="dxa"/>
            <w:tcBorders>
              <w:top w:val="single" w:sz="4" w:space="0" w:color="000000"/>
              <w:left w:val="single" w:sz="4" w:space="0" w:color="000000"/>
              <w:bottom w:val="single" w:sz="4" w:space="0" w:color="000000"/>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r>
      <w:tr w:rsidR="00B517A6" w:rsidRPr="00616FAB" w:rsidTr="000D148E">
        <w:trPr>
          <w:trHeight w:hRule="exact" w:val="519"/>
        </w:trPr>
        <w:tc>
          <w:tcPr>
            <w:tcW w:w="1833" w:type="dxa"/>
            <w:tcBorders>
              <w:top w:val="single" w:sz="4" w:space="0" w:color="000000"/>
              <w:left w:val="single" w:sz="4" w:space="0" w:color="000000"/>
              <w:bottom w:val="single" w:sz="4" w:space="0" w:color="000000"/>
            </w:tcBorders>
            <w:shd w:val="clear" w:color="auto" w:fill="auto"/>
            <w:vAlign w:val="center"/>
          </w:tcPr>
          <w:p w:rsidR="00B517A6" w:rsidRPr="00616FAB" w:rsidRDefault="00B517A6" w:rsidP="009F1107">
            <w:pPr>
              <w:snapToGrid w:val="0"/>
              <w:jc w:val="center"/>
              <w:rPr>
                <w:sz w:val="18"/>
                <w:szCs w:val="18"/>
              </w:rPr>
            </w:pPr>
          </w:p>
        </w:tc>
        <w:tc>
          <w:tcPr>
            <w:tcW w:w="1834" w:type="dxa"/>
            <w:tcBorders>
              <w:top w:val="single" w:sz="4" w:space="0" w:color="000000"/>
              <w:left w:val="single" w:sz="4" w:space="0" w:color="000000"/>
              <w:bottom w:val="single" w:sz="4" w:space="0" w:color="000000"/>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r>
      <w:tr w:rsidR="00B517A6" w:rsidRPr="00616FAB" w:rsidTr="00624CFE">
        <w:trPr>
          <w:trHeight w:hRule="exact" w:val="356"/>
        </w:trPr>
        <w:tc>
          <w:tcPr>
            <w:tcW w:w="9484" w:type="dxa"/>
            <w:gridSpan w:val="6"/>
            <w:tcBorders>
              <w:top w:val="single" w:sz="4" w:space="0" w:color="000000"/>
              <w:left w:val="single" w:sz="4" w:space="0" w:color="000000"/>
              <w:bottom w:val="single" w:sz="4" w:space="0" w:color="000000"/>
              <w:right w:val="single" w:sz="4" w:space="0" w:color="auto"/>
            </w:tcBorders>
            <w:shd w:val="clear" w:color="auto" w:fill="BFBFBF"/>
            <w:vAlign w:val="center"/>
          </w:tcPr>
          <w:p w:rsidR="00B517A6" w:rsidRPr="00616FAB" w:rsidRDefault="00B517A6" w:rsidP="009F1107">
            <w:pPr>
              <w:snapToGrid w:val="0"/>
              <w:jc w:val="center"/>
              <w:rPr>
                <w:sz w:val="18"/>
                <w:szCs w:val="18"/>
              </w:rPr>
            </w:pPr>
            <w:r w:rsidRPr="00616FAB">
              <w:rPr>
                <w:b/>
                <w:sz w:val="18"/>
                <w:szCs w:val="18"/>
              </w:rPr>
              <w:t>REVISIÓN DE ASPECTOS LEGALES</w:t>
            </w:r>
          </w:p>
        </w:tc>
      </w:tr>
      <w:tr w:rsidR="00B517A6" w:rsidRPr="00616FAB" w:rsidTr="000D148E">
        <w:trPr>
          <w:trHeight w:hRule="exact" w:val="266"/>
        </w:trPr>
        <w:tc>
          <w:tcPr>
            <w:tcW w:w="1833" w:type="dxa"/>
            <w:vMerge w:val="restart"/>
            <w:tcBorders>
              <w:top w:val="single" w:sz="4" w:space="0" w:color="000000"/>
              <w:left w:val="single" w:sz="4" w:space="0" w:color="000000"/>
            </w:tcBorders>
            <w:shd w:val="clear" w:color="auto" w:fill="BFBFBF"/>
            <w:vAlign w:val="center"/>
          </w:tcPr>
          <w:p w:rsidR="00B517A6" w:rsidRPr="00616FAB" w:rsidRDefault="00B517A6" w:rsidP="009F1107">
            <w:pPr>
              <w:jc w:val="center"/>
              <w:rPr>
                <w:sz w:val="18"/>
                <w:szCs w:val="18"/>
              </w:rPr>
            </w:pPr>
            <w:r w:rsidRPr="00616FAB">
              <w:rPr>
                <w:b/>
                <w:sz w:val="18"/>
                <w:szCs w:val="18"/>
              </w:rPr>
              <w:t>NOMBRE Y APELLIDO</w:t>
            </w:r>
          </w:p>
        </w:tc>
        <w:tc>
          <w:tcPr>
            <w:tcW w:w="1834" w:type="dxa"/>
            <w:vMerge w:val="restart"/>
            <w:tcBorders>
              <w:top w:val="single" w:sz="4" w:space="0" w:color="000000"/>
              <w:left w:val="single" w:sz="4" w:space="0" w:color="000000"/>
              <w:right w:val="single" w:sz="4" w:space="0" w:color="auto"/>
            </w:tcBorders>
            <w:shd w:val="clear" w:color="auto" w:fill="BFBFBF"/>
            <w:vAlign w:val="center"/>
          </w:tcPr>
          <w:p w:rsidR="00B517A6" w:rsidRPr="00616FAB" w:rsidRDefault="00B517A6" w:rsidP="009F1107">
            <w:pPr>
              <w:jc w:val="center"/>
              <w:rPr>
                <w:sz w:val="18"/>
                <w:szCs w:val="18"/>
              </w:rPr>
            </w:pPr>
            <w:r w:rsidRPr="00616FAB">
              <w:rPr>
                <w:b/>
                <w:sz w:val="18"/>
                <w:szCs w:val="18"/>
              </w:rPr>
              <w:t xml:space="preserve">CARGO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1RA REVISIÓN</w:t>
            </w:r>
          </w:p>
        </w:tc>
        <w:tc>
          <w:tcPr>
            <w:tcW w:w="298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snapToGrid w:val="0"/>
              <w:jc w:val="center"/>
              <w:rPr>
                <w:sz w:val="18"/>
                <w:szCs w:val="18"/>
              </w:rPr>
            </w:pPr>
            <w:r w:rsidRPr="00616FAB">
              <w:rPr>
                <w:b/>
                <w:sz w:val="18"/>
                <w:szCs w:val="18"/>
              </w:rPr>
              <w:t>2DA REVISIÓN</w:t>
            </w:r>
          </w:p>
        </w:tc>
      </w:tr>
      <w:tr w:rsidR="00B517A6" w:rsidRPr="00616FAB" w:rsidTr="000D148E">
        <w:trPr>
          <w:trHeight w:hRule="exact" w:val="266"/>
        </w:trPr>
        <w:tc>
          <w:tcPr>
            <w:tcW w:w="1833" w:type="dxa"/>
            <w:vMerge/>
            <w:tcBorders>
              <w:left w:val="single" w:sz="4" w:space="0" w:color="000000"/>
              <w:bottom w:val="single" w:sz="4" w:space="0" w:color="000000"/>
            </w:tcBorders>
            <w:shd w:val="clear" w:color="auto" w:fill="BFBFBF"/>
            <w:vAlign w:val="center"/>
          </w:tcPr>
          <w:p w:rsidR="00B517A6" w:rsidRPr="00616FAB" w:rsidRDefault="00B517A6" w:rsidP="009F1107">
            <w:pPr>
              <w:jc w:val="center"/>
              <w:rPr>
                <w:b/>
                <w:sz w:val="18"/>
                <w:szCs w:val="18"/>
              </w:rPr>
            </w:pPr>
          </w:p>
        </w:tc>
        <w:tc>
          <w:tcPr>
            <w:tcW w:w="1834" w:type="dxa"/>
            <w:vMerge/>
            <w:tcBorders>
              <w:left w:val="single" w:sz="4" w:space="0" w:color="000000"/>
              <w:bottom w:val="single" w:sz="4" w:space="0" w:color="000000"/>
              <w:right w:val="single" w:sz="4" w:space="0" w:color="auto"/>
            </w:tcBorders>
            <w:shd w:val="clear" w:color="auto" w:fill="BFBFBF"/>
            <w:vAlign w:val="center"/>
          </w:tcPr>
          <w:p w:rsidR="00B517A6" w:rsidRPr="00616FAB" w:rsidRDefault="00B517A6" w:rsidP="009F1107">
            <w:pPr>
              <w:jc w:val="center"/>
              <w:rPr>
                <w:b/>
                <w:sz w:val="18"/>
                <w:szCs w:val="18"/>
              </w:rPr>
            </w:pPr>
          </w:p>
        </w:tc>
        <w:tc>
          <w:tcPr>
            <w:tcW w:w="1136"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FECHA</w:t>
            </w:r>
          </w:p>
        </w:tc>
        <w:tc>
          <w:tcPr>
            <w:tcW w:w="1699"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FIRMA</w:t>
            </w:r>
          </w:p>
        </w:tc>
        <w:tc>
          <w:tcPr>
            <w:tcW w:w="1271"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FECHA</w:t>
            </w:r>
          </w:p>
        </w:tc>
        <w:tc>
          <w:tcPr>
            <w:tcW w:w="1711"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FIRMA</w:t>
            </w:r>
          </w:p>
        </w:tc>
      </w:tr>
      <w:tr w:rsidR="00B517A6" w:rsidRPr="00616FAB" w:rsidTr="000D148E">
        <w:trPr>
          <w:trHeight w:hRule="exact" w:val="644"/>
        </w:trPr>
        <w:tc>
          <w:tcPr>
            <w:tcW w:w="1833" w:type="dxa"/>
            <w:tcBorders>
              <w:top w:val="single" w:sz="4" w:space="0" w:color="000000"/>
              <w:left w:val="single" w:sz="4" w:space="0" w:color="000000"/>
              <w:bottom w:val="single" w:sz="4" w:space="0" w:color="000000"/>
            </w:tcBorders>
            <w:shd w:val="clear" w:color="auto" w:fill="auto"/>
            <w:vAlign w:val="center"/>
          </w:tcPr>
          <w:p w:rsidR="00B517A6" w:rsidRPr="00616FAB" w:rsidRDefault="00B517A6" w:rsidP="009F1107">
            <w:pPr>
              <w:snapToGrid w:val="0"/>
              <w:jc w:val="center"/>
              <w:rPr>
                <w:sz w:val="18"/>
                <w:szCs w:val="18"/>
              </w:rPr>
            </w:pPr>
          </w:p>
        </w:tc>
        <w:tc>
          <w:tcPr>
            <w:tcW w:w="1834" w:type="dxa"/>
            <w:tcBorders>
              <w:top w:val="single" w:sz="4" w:space="0" w:color="000000"/>
              <w:left w:val="single" w:sz="4" w:space="0" w:color="000000"/>
              <w:bottom w:val="single" w:sz="4" w:space="0" w:color="000000"/>
              <w:right w:val="single" w:sz="4" w:space="0" w:color="auto"/>
            </w:tcBorders>
            <w:shd w:val="clear" w:color="auto" w:fill="auto"/>
            <w:vAlign w:val="center"/>
          </w:tcPr>
          <w:p w:rsidR="00B517A6" w:rsidRPr="00616FAB" w:rsidRDefault="00B517A6" w:rsidP="009F1107">
            <w:pPr>
              <w:snapToGrid w:val="0"/>
              <w:jc w:val="center"/>
              <w:rPr>
                <w:sz w:val="18"/>
                <w:szCs w:val="18"/>
              </w:rPr>
            </w:pPr>
            <w:r>
              <w:rPr>
                <w:sz w:val="18"/>
                <w:szCs w:val="18"/>
              </w:rPr>
              <w:t>Coordinador General de Consultoría Jurídica</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r>
      <w:tr w:rsidR="00B517A6" w:rsidRPr="00616FAB" w:rsidTr="00624CFE">
        <w:trPr>
          <w:trHeight w:hRule="exact" w:val="293"/>
        </w:trPr>
        <w:tc>
          <w:tcPr>
            <w:tcW w:w="9484" w:type="dxa"/>
            <w:gridSpan w:val="6"/>
            <w:tcBorders>
              <w:top w:val="single" w:sz="4" w:space="0" w:color="000000"/>
              <w:left w:val="single" w:sz="4" w:space="0" w:color="000000"/>
              <w:bottom w:val="single" w:sz="4" w:space="0" w:color="000000"/>
              <w:right w:val="single" w:sz="4" w:space="0" w:color="auto"/>
            </w:tcBorders>
            <w:shd w:val="clear" w:color="auto" w:fill="BFBFBF"/>
            <w:vAlign w:val="center"/>
          </w:tcPr>
          <w:p w:rsidR="00B517A6" w:rsidRPr="00616FAB" w:rsidRDefault="00B517A6" w:rsidP="009F1107">
            <w:pPr>
              <w:snapToGrid w:val="0"/>
              <w:jc w:val="center"/>
              <w:rPr>
                <w:sz w:val="18"/>
                <w:szCs w:val="18"/>
              </w:rPr>
            </w:pPr>
            <w:r w:rsidRPr="00616FAB">
              <w:rPr>
                <w:b/>
                <w:sz w:val="18"/>
                <w:szCs w:val="18"/>
              </w:rPr>
              <w:t>REVISIÓN DE ESTRUCTURA</w:t>
            </w:r>
          </w:p>
        </w:tc>
      </w:tr>
      <w:tr w:rsidR="00B517A6" w:rsidRPr="00616FAB" w:rsidTr="000D148E">
        <w:trPr>
          <w:trHeight w:hRule="exact" w:val="266"/>
        </w:trPr>
        <w:tc>
          <w:tcPr>
            <w:tcW w:w="1833" w:type="dxa"/>
            <w:vMerge w:val="restart"/>
            <w:tcBorders>
              <w:top w:val="single" w:sz="4" w:space="0" w:color="000000"/>
              <w:left w:val="single" w:sz="4" w:space="0" w:color="000000"/>
            </w:tcBorders>
            <w:shd w:val="clear" w:color="auto" w:fill="BFBFBF"/>
            <w:vAlign w:val="center"/>
          </w:tcPr>
          <w:p w:rsidR="00B517A6" w:rsidRPr="00616FAB" w:rsidRDefault="00B517A6" w:rsidP="009F1107">
            <w:pPr>
              <w:jc w:val="center"/>
              <w:rPr>
                <w:sz w:val="18"/>
                <w:szCs w:val="18"/>
              </w:rPr>
            </w:pPr>
            <w:r w:rsidRPr="00616FAB">
              <w:rPr>
                <w:b/>
                <w:sz w:val="18"/>
                <w:szCs w:val="18"/>
              </w:rPr>
              <w:t>NOMBRE Y APELLIDO</w:t>
            </w:r>
          </w:p>
        </w:tc>
        <w:tc>
          <w:tcPr>
            <w:tcW w:w="1834" w:type="dxa"/>
            <w:vMerge w:val="restart"/>
            <w:tcBorders>
              <w:top w:val="single" w:sz="4" w:space="0" w:color="000000"/>
              <w:left w:val="single" w:sz="4" w:space="0" w:color="000000"/>
              <w:right w:val="single" w:sz="4" w:space="0" w:color="auto"/>
            </w:tcBorders>
            <w:shd w:val="clear" w:color="auto" w:fill="BFBFBF"/>
            <w:vAlign w:val="center"/>
          </w:tcPr>
          <w:p w:rsidR="00B517A6" w:rsidRPr="00616FAB" w:rsidRDefault="00B517A6" w:rsidP="009F1107">
            <w:pPr>
              <w:jc w:val="center"/>
              <w:rPr>
                <w:sz w:val="18"/>
                <w:szCs w:val="18"/>
              </w:rPr>
            </w:pPr>
            <w:r w:rsidRPr="00616FAB">
              <w:rPr>
                <w:b/>
                <w:sz w:val="18"/>
                <w:szCs w:val="18"/>
              </w:rPr>
              <w:t xml:space="preserve">CARGO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snapToGrid w:val="0"/>
              <w:jc w:val="center"/>
              <w:rPr>
                <w:sz w:val="18"/>
                <w:szCs w:val="18"/>
              </w:rPr>
            </w:pPr>
            <w:r w:rsidRPr="00616FAB">
              <w:rPr>
                <w:b/>
                <w:sz w:val="18"/>
                <w:szCs w:val="18"/>
              </w:rPr>
              <w:t>1RA REVISIÓN</w:t>
            </w:r>
          </w:p>
        </w:tc>
        <w:tc>
          <w:tcPr>
            <w:tcW w:w="298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snapToGrid w:val="0"/>
              <w:jc w:val="center"/>
              <w:rPr>
                <w:sz w:val="18"/>
                <w:szCs w:val="18"/>
              </w:rPr>
            </w:pPr>
            <w:r w:rsidRPr="00616FAB">
              <w:rPr>
                <w:b/>
                <w:sz w:val="18"/>
                <w:szCs w:val="18"/>
              </w:rPr>
              <w:t>2DA REVISIÓN</w:t>
            </w:r>
          </w:p>
        </w:tc>
      </w:tr>
      <w:tr w:rsidR="00B517A6" w:rsidRPr="00616FAB" w:rsidTr="000D148E">
        <w:trPr>
          <w:trHeight w:hRule="exact" w:val="266"/>
        </w:trPr>
        <w:tc>
          <w:tcPr>
            <w:tcW w:w="1833" w:type="dxa"/>
            <w:vMerge/>
            <w:tcBorders>
              <w:left w:val="single" w:sz="4" w:space="0" w:color="000000"/>
              <w:bottom w:val="single" w:sz="4" w:space="0" w:color="000000"/>
            </w:tcBorders>
            <w:shd w:val="clear" w:color="auto" w:fill="BFBFBF"/>
            <w:vAlign w:val="center"/>
          </w:tcPr>
          <w:p w:rsidR="00B517A6" w:rsidRPr="00616FAB" w:rsidRDefault="00B517A6" w:rsidP="009F1107">
            <w:pPr>
              <w:jc w:val="center"/>
              <w:rPr>
                <w:b/>
                <w:sz w:val="18"/>
                <w:szCs w:val="18"/>
              </w:rPr>
            </w:pPr>
          </w:p>
        </w:tc>
        <w:tc>
          <w:tcPr>
            <w:tcW w:w="1834" w:type="dxa"/>
            <w:vMerge/>
            <w:tcBorders>
              <w:left w:val="single" w:sz="4" w:space="0" w:color="000000"/>
              <w:bottom w:val="single" w:sz="4" w:space="0" w:color="000000"/>
              <w:right w:val="single" w:sz="4" w:space="0" w:color="auto"/>
            </w:tcBorders>
            <w:shd w:val="clear" w:color="auto" w:fill="BFBFBF"/>
            <w:vAlign w:val="center"/>
          </w:tcPr>
          <w:p w:rsidR="00B517A6" w:rsidRPr="00616FAB" w:rsidRDefault="00B517A6" w:rsidP="009F1107">
            <w:pPr>
              <w:jc w:val="center"/>
              <w:rPr>
                <w:b/>
                <w:sz w:val="18"/>
                <w:szCs w:val="18"/>
              </w:rPr>
            </w:pPr>
          </w:p>
        </w:tc>
        <w:tc>
          <w:tcPr>
            <w:tcW w:w="1136"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FECHA</w:t>
            </w:r>
          </w:p>
        </w:tc>
        <w:tc>
          <w:tcPr>
            <w:tcW w:w="1699"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FIRMA</w:t>
            </w:r>
          </w:p>
        </w:tc>
        <w:tc>
          <w:tcPr>
            <w:tcW w:w="1271"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FECHA</w:t>
            </w:r>
          </w:p>
        </w:tc>
        <w:tc>
          <w:tcPr>
            <w:tcW w:w="1711"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FIRMA</w:t>
            </w:r>
          </w:p>
        </w:tc>
      </w:tr>
      <w:tr w:rsidR="00B517A6" w:rsidRPr="00616FAB" w:rsidTr="000D148E">
        <w:trPr>
          <w:trHeight w:hRule="exact" w:val="716"/>
        </w:trPr>
        <w:tc>
          <w:tcPr>
            <w:tcW w:w="1833" w:type="dxa"/>
            <w:tcBorders>
              <w:top w:val="single" w:sz="4" w:space="0" w:color="000000"/>
              <w:left w:val="single" w:sz="4" w:space="0" w:color="000000"/>
              <w:bottom w:val="single" w:sz="4" w:space="0" w:color="000000"/>
            </w:tcBorders>
            <w:shd w:val="clear" w:color="auto" w:fill="auto"/>
            <w:vAlign w:val="center"/>
          </w:tcPr>
          <w:p w:rsidR="00B517A6" w:rsidRPr="00616FAB" w:rsidRDefault="00B517A6" w:rsidP="002E040B">
            <w:pPr>
              <w:snapToGrid w:val="0"/>
              <w:rPr>
                <w:sz w:val="18"/>
                <w:szCs w:val="18"/>
              </w:rPr>
            </w:pPr>
          </w:p>
        </w:tc>
        <w:tc>
          <w:tcPr>
            <w:tcW w:w="1834" w:type="dxa"/>
            <w:tcBorders>
              <w:top w:val="single" w:sz="4" w:space="0" w:color="000000"/>
              <w:left w:val="single" w:sz="4" w:space="0" w:color="000000"/>
              <w:bottom w:val="single" w:sz="4" w:space="0" w:color="000000"/>
              <w:right w:val="single" w:sz="4" w:space="0" w:color="auto"/>
            </w:tcBorders>
            <w:shd w:val="clear" w:color="auto" w:fill="auto"/>
            <w:vAlign w:val="center"/>
          </w:tcPr>
          <w:p w:rsidR="00B517A6" w:rsidRPr="00616FAB" w:rsidRDefault="00187723" w:rsidP="000E0EBE">
            <w:pPr>
              <w:snapToGrid w:val="0"/>
              <w:jc w:val="center"/>
              <w:rPr>
                <w:sz w:val="18"/>
                <w:szCs w:val="18"/>
              </w:rPr>
            </w:pPr>
            <w:r>
              <w:rPr>
                <w:sz w:val="18"/>
                <w:szCs w:val="18"/>
              </w:rPr>
              <w:t>Coordinado</w:t>
            </w:r>
            <w:r w:rsidR="000E0EBE">
              <w:rPr>
                <w:sz w:val="18"/>
                <w:szCs w:val="18"/>
              </w:rPr>
              <w:t>r</w:t>
            </w:r>
            <w:r w:rsidR="00B517A6" w:rsidRPr="00616FAB">
              <w:rPr>
                <w:sz w:val="18"/>
                <w:szCs w:val="18"/>
              </w:rPr>
              <w:t xml:space="preserve"> de Gestión de la Calidad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r>
    </w:tbl>
    <w:p w:rsidR="00ED477F" w:rsidRDefault="00ED477F" w:rsidP="004E4388">
      <w:pPr>
        <w:ind w:left="-90"/>
        <w:jc w:val="both"/>
      </w:pPr>
    </w:p>
    <w:p w:rsidR="00ED477F" w:rsidRDefault="00ED477F" w:rsidP="004E4388">
      <w:pPr>
        <w:ind w:left="-90"/>
        <w:jc w:val="both"/>
      </w:pPr>
    </w:p>
    <w:p w:rsidR="00ED477F" w:rsidRDefault="00ED477F" w:rsidP="004E4388">
      <w:pPr>
        <w:ind w:left="-90"/>
        <w:jc w:val="both"/>
      </w:pPr>
    </w:p>
    <w:p w:rsidR="001C06F5" w:rsidRDefault="001C06F5">
      <w:pPr>
        <w:sectPr w:rsidR="001C06F5" w:rsidSect="002B41B6">
          <w:headerReference w:type="even" r:id="rId14"/>
          <w:headerReference w:type="default" r:id="rId15"/>
          <w:footerReference w:type="even" r:id="rId16"/>
          <w:footerReference w:type="default" r:id="rId17"/>
          <w:headerReference w:type="first" r:id="rId18"/>
          <w:footerReference w:type="first" r:id="rId19"/>
          <w:pgSz w:w="12240" w:h="15840" w:code="1"/>
          <w:pgMar w:top="2552" w:right="1185" w:bottom="851" w:left="1701" w:header="709" w:footer="709" w:gutter="0"/>
          <w:cols w:space="720"/>
          <w:docGrid w:linePitch="360"/>
        </w:sectPr>
      </w:pPr>
    </w:p>
    <w:p w:rsidR="001C06F5" w:rsidRDefault="001C06F5">
      <w:pPr>
        <w:rPr>
          <w:b/>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1559"/>
      </w:tblGrid>
      <w:tr w:rsidR="001C06F5" w:rsidTr="004F5C85">
        <w:tc>
          <w:tcPr>
            <w:tcW w:w="7655" w:type="dxa"/>
            <w:shd w:val="clear" w:color="auto" w:fill="auto"/>
          </w:tcPr>
          <w:p w:rsidR="001C06F5" w:rsidRDefault="001C06F5">
            <w:pPr>
              <w:snapToGrid w:val="0"/>
              <w:spacing w:line="360" w:lineRule="auto"/>
            </w:pPr>
          </w:p>
        </w:tc>
        <w:tc>
          <w:tcPr>
            <w:tcW w:w="1559" w:type="dxa"/>
            <w:shd w:val="clear" w:color="auto" w:fill="auto"/>
            <w:vAlign w:val="center"/>
          </w:tcPr>
          <w:p w:rsidR="001C06F5" w:rsidRDefault="001C06F5" w:rsidP="004F5C85">
            <w:pPr>
              <w:spacing w:line="360" w:lineRule="auto"/>
              <w:jc w:val="center"/>
            </w:pPr>
            <w:r>
              <w:t>pp.</w:t>
            </w:r>
          </w:p>
        </w:tc>
      </w:tr>
      <w:tr w:rsidR="001C06F5" w:rsidTr="004F5C85">
        <w:tc>
          <w:tcPr>
            <w:tcW w:w="7655" w:type="dxa"/>
            <w:shd w:val="clear" w:color="auto" w:fill="auto"/>
          </w:tcPr>
          <w:p w:rsidR="001C06F5" w:rsidRDefault="00291647">
            <w:pPr>
              <w:spacing w:line="360" w:lineRule="auto"/>
            </w:pPr>
            <w:r>
              <w:t>Aprobación del Manual</w:t>
            </w:r>
          </w:p>
        </w:tc>
        <w:tc>
          <w:tcPr>
            <w:tcW w:w="1559" w:type="dxa"/>
            <w:shd w:val="clear" w:color="auto" w:fill="auto"/>
            <w:vAlign w:val="center"/>
          </w:tcPr>
          <w:p w:rsidR="001C06F5" w:rsidRDefault="001C06F5" w:rsidP="004F5C85">
            <w:pPr>
              <w:snapToGrid w:val="0"/>
              <w:spacing w:line="360" w:lineRule="auto"/>
              <w:jc w:val="center"/>
            </w:pPr>
          </w:p>
        </w:tc>
      </w:tr>
      <w:tr w:rsidR="001C06F5" w:rsidTr="004F5C85">
        <w:tc>
          <w:tcPr>
            <w:tcW w:w="7655" w:type="dxa"/>
            <w:shd w:val="clear" w:color="auto" w:fill="auto"/>
          </w:tcPr>
          <w:p w:rsidR="001C06F5" w:rsidRDefault="001C06F5" w:rsidP="00291647">
            <w:pPr>
              <w:spacing w:line="360" w:lineRule="auto"/>
            </w:pPr>
            <w:r>
              <w:t xml:space="preserve">Acta de </w:t>
            </w:r>
            <w:r w:rsidR="00291647">
              <w:t xml:space="preserve">Revisión </w:t>
            </w:r>
          </w:p>
        </w:tc>
        <w:tc>
          <w:tcPr>
            <w:tcW w:w="1559" w:type="dxa"/>
            <w:shd w:val="clear" w:color="auto" w:fill="auto"/>
            <w:vAlign w:val="center"/>
          </w:tcPr>
          <w:p w:rsidR="001C06F5" w:rsidRPr="00380DC3" w:rsidRDefault="004F5C85" w:rsidP="004F5C85">
            <w:pPr>
              <w:spacing w:line="360" w:lineRule="auto"/>
              <w:jc w:val="center"/>
              <w:rPr>
                <w:color w:val="FF0000"/>
              </w:rPr>
            </w:pPr>
            <w:r>
              <w:rPr>
                <w:color w:val="FF0000"/>
              </w:rPr>
              <w:t>3</w:t>
            </w:r>
            <w:r w:rsidR="009E16A8" w:rsidRPr="00380DC3">
              <w:rPr>
                <w:color w:val="FF0000"/>
              </w:rPr>
              <w:t>/</w:t>
            </w:r>
            <w:r>
              <w:rPr>
                <w:color w:val="FF0000"/>
              </w:rPr>
              <w:t>n</w:t>
            </w:r>
          </w:p>
        </w:tc>
      </w:tr>
      <w:tr w:rsidR="001C06F5" w:rsidTr="004F5C85">
        <w:tc>
          <w:tcPr>
            <w:tcW w:w="7655" w:type="dxa"/>
            <w:shd w:val="clear" w:color="auto" w:fill="auto"/>
          </w:tcPr>
          <w:p w:rsidR="001C06F5" w:rsidRDefault="001C06F5">
            <w:pPr>
              <w:spacing w:line="360" w:lineRule="auto"/>
            </w:pPr>
            <w:r>
              <w:t>Introducción</w:t>
            </w:r>
          </w:p>
        </w:tc>
        <w:tc>
          <w:tcPr>
            <w:tcW w:w="1559" w:type="dxa"/>
            <w:shd w:val="clear" w:color="auto" w:fill="auto"/>
            <w:vAlign w:val="center"/>
          </w:tcPr>
          <w:p w:rsidR="001C06F5" w:rsidRPr="00380DC3" w:rsidRDefault="009E16A8" w:rsidP="004F5C85">
            <w:pPr>
              <w:spacing w:line="360" w:lineRule="auto"/>
              <w:jc w:val="center"/>
              <w:rPr>
                <w:color w:val="FF0000"/>
              </w:rPr>
            </w:pPr>
            <w:r w:rsidRPr="00380DC3">
              <w:rPr>
                <w:color w:val="FF0000"/>
              </w:rPr>
              <w:t>6/</w:t>
            </w:r>
            <w:r w:rsidR="004F5C85">
              <w:rPr>
                <w:color w:val="FF0000"/>
              </w:rPr>
              <w:t>n</w:t>
            </w:r>
          </w:p>
        </w:tc>
      </w:tr>
      <w:tr w:rsidR="001C06F5" w:rsidTr="004F5C85">
        <w:tc>
          <w:tcPr>
            <w:tcW w:w="7655" w:type="dxa"/>
            <w:shd w:val="clear" w:color="auto" w:fill="auto"/>
          </w:tcPr>
          <w:p w:rsidR="001C06F5" w:rsidRDefault="001C06F5">
            <w:pPr>
              <w:spacing w:line="360" w:lineRule="auto"/>
            </w:pPr>
            <w:r>
              <w:t>Normas Generales para el Uso del Manual</w:t>
            </w:r>
          </w:p>
        </w:tc>
        <w:tc>
          <w:tcPr>
            <w:tcW w:w="1559" w:type="dxa"/>
            <w:shd w:val="clear" w:color="auto" w:fill="auto"/>
            <w:vAlign w:val="center"/>
          </w:tcPr>
          <w:p w:rsidR="001C06F5" w:rsidRPr="00380DC3" w:rsidRDefault="009E16A8" w:rsidP="004F5C85">
            <w:pPr>
              <w:spacing w:line="360" w:lineRule="auto"/>
              <w:jc w:val="center"/>
              <w:rPr>
                <w:color w:val="FF0000"/>
              </w:rPr>
            </w:pPr>
            <w:r w:rsidRPr="00380DC3">
              <w:rPr>
                <w:color w:val="FF0000"/>
              </w:rPr>
              <w:t>7/</w:t>
            </w:r>
            <w:r w:rsidR="004F5C85">
              <w:rPr>
                <w:color w:val="FF0000"/>
              </w:rPr>
              <w:t>n</w:t>
            </w:r>
          </w:p>
        </w:tc>
      </w:tr>
      <w:tr w:rsidR="001C06F5" w:rsidTr="004F5C85">
        <w:tc>
          <w:tcPr>
            <w:tcW w:w="7655" w:type="dxa"/>
            <w:shd w:val="clear" w:color="auto" w:fill="auto"/>
          </w:tcPr>
          <w:p w:rsidR="001C06F5" w:rsidRDefault="001C06F5">
            <w:pPr>
              <w:spacing w:line="360" w:lineRule="auto"/>
            </w:pPr>
            <w:r>
              <w:rPr>
                <w:b/>
              </w:rPr>
              <w:t>MANUAL DE ORGANIZACIÓN</w:t>
            </w:r>
          </w:p>
        </w:tc>
        <w:tc>
          <w:tcPr>
            <w:tcW w:w="1559" w:type="dxa"/>
            <w:shd w:val="clear" w:color="auto" w:fill="auto"/>
            <w:vAlign w:val="center"/>
          </w:tcPr>
          <w:p w:rsidR="001C06F5" w:rsidRPr="00380DC3" w:rsidRDefault="001C06F5" w:rsidP="004F5C85">
            <w:pPr>
              <w:snapToGrid w:val="0"/>
              <w:spacing w:line="360" w:lineRule="auto"/>
              <w:jc w:val="center"/>
              <w:rPr>
                <w:b/>
                <w:color w:val="FF0000"/>
              </w:rPr>
            </w:pPr>
          </w:p>
        </w:tc>
      </w:tr>
      <w:tr w:rsidR="001C06F5" w:rsidTr="004F5C85">
        <w:tc>
          <w:tcPr>
            <w:tcW w:w="7655" w:type="dxa"/>
            <w:shd w:val="clear" w:color="auto" w:fill="auto"/>
          </w:tcPr>
          <w:p w:rsidR="001C06F5" w:rsidRDefault="001C06F5">
            <w:pPr>
              <w:spacing w:line="360" w:lineRule="auto"/>
            </w:pPr>
            <w:r>
              <w:rPr>
                <w:b/>
              </w:rPr>
              <w:t xml:space="preserve">Preliminares </w:t>
            </w:r>
          </w:p>
        </w:tc>
        <w:tc>
          <w:tcPr>
            <w:tcW w:w="1559" w:type="dxa"/>
            <w:shd w:val="clear" w:color="auto" w:fill="auto"/>
            <w:vAlign w:val="center"/>
          </w:tcPr>
          <w:p w:rsidR="001C06F5" w:rsidRPr="00380DC3" w:rsidRDefault="001C06F5" w:rsidP="004F5C85">
            <w:pPr>
              <w:snapToGrid w:val="0"/>
              <w:spacing w:line="360" w:lineRule="auto"/>
              <w:jc w:val="center"/>
              <w:rPr>
                <w:b/>
                <w:color w:val="FF0000"/>
              </w:rPr>
            </w:pPr>
          </w:p>
        </w:tc>
      </w:tr>
      <w:tr w:rsidR="001C06F5" w:rsidTr="004F5C85">
        <w:tc>
          <w:tcPr>
            <w:tcW w:w="7655" w:type="dxa"/>
            <w:shd w:val="clear" w:color="auto" w:fill="auto"/>
          </w:tcPr>
          <w:p w:rsidR="001C06F5" w:rsidRDefault="001C06F5" w:rsidP="0058376D">
            <w:pPr>
              <w:spacing w:line="360" w:lineRule="auto"/>
            </w:pPr>
            <w:r>
              <w:t>Objetivo</w:t>
            </w:r>
          </w:p>
        </w:tc>
        <w:tc>
          <w:tcPr>
            <w:tcW w:w="1559" w:type="dxa"/>
            <w:shd w:val="clear" w:color="auto" w:fill="auto"/>
            <w:vAlign w:val="center"/>
          </w:tcPr>
          <w:p w:rsidR="001C06F5" w:rsidRPr="00380DC3" w:rsidRDefault="004F5C85" w:rsidP="004F5C85">
            <w:pPr>
              <w:spacing w:line="360" w:lineRule="auto"/>
              <w:jc w:val="center"/>
              <w:rPr>
                <w:color w:val="FF0000"/>
              </w:rPr>
            </w:pPr>
            <w:r>
              <w:rPr>
                <w:color w:val="FF0000"/>
              </w:rPr>
              <w:t>n/n</w:t>
            </w:r>
          </w:p>
        </w:tc>
      </w:tr>
      <w:tr w:rsidR="004F5C85" w:rsidTr="004F5C85">
        <w:tc>
          <w:tcPr>
            <w:tcW w:w="7655" w:type="dxa"/>
            <w:shd w:val="clear" w:color="auto" w:fill="auto"/>
          </w:tcPr>
          <w:p w:rsidR="004F5C85" w:rsidRDefault="004F5C85">
            <w:pPr>
              <w:spacing w:line="360" w:lineRule="auto"/>
            </w:pPr>
            <w:r>
              <w:t>Alcance</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Default="004F5C85">
            <w:pPr>
              <w:spacing w:line="360" w:lineRule="auto"/>
            </w:pPr>
            <w:r>
              <w:rPr>
                <w:b/>
              </w:rPr>
              <w:t xml:space="preserve">Marco Institucional </w:t>
            </w:r>
          </w:p>
        </w:tc>
        <w:tc>
          <w:tcPr>
            <w:tcW w:w="1559" w:type="dxa"/>
            <w:shd w:val="clear" w:color="auto" w:fill="auto"/>
            <w:vAlign w:val="center"/>
          </w:tcPr>
          <w:p w:rsidR="004F5C85" w:rsidRDefault="004F5C85" w:rsidP="004F5C85">
            <w:pPr>
              <w:jc w:val="center"/>
            </w:pPr>
          </w:p>
        </w:tc>
      </w:tr>
      <w:tr w:rsidR="004F5C85" w:rsidTr="004F5C85">
        <w:tc>
          <w:tcPr>
            <w:tcW w:w="7655" w:type="dxa"/>
            <w:shd w:val="clear" w:color="auto" w:fill="auto"/>
          </w:tcPr>
          <w:p w:rsidR="004F5C85" w:rsidRDefault="004F5C85">
            <w:pPr>
              <w:spacing w:line="360" w:lineRule="auto"/>
            </w:pPr>
            <w:r>
              <w:t>Antecedentes</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Default="004F5C85">
            <w:pPr>
              <w:spacing w:line="360" w:lineRule="auto"/>
            </w:pPr>
            <w:r>
              <w:t xml:space="preserve"> Misión</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Default="004F5C85">
            <w:pPr>
              <w:spacing w:line="360" w:lineRule="auto"/>
            </w:pPr>
            <w:r>
              <w:t xml:space="preserve"> Visión</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Default="004F5C85">
            <w:pPr>
              <w:spacing w:line="360" w:lineRule="auto"/>
            </w:pPr>
            <w:r>
              <w:t xml:space="preserve"> Objetivo </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Pr="00380DC3" w:rsidRDefault="004F5C85">
            <w:pPr>
              <w:rPr>
                <w:color w:val="FF0000"/>
              </w:rPr>
            </w:pPr>
            <w:r w:rsidRPr="00380DC3">
              <w:rPr>
                <w:color w:val="FF0000"/>
              </w:rPr>
              <w:t xml:space="preserve"> Funciones </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Pr="00380DC3" w:rsidRDefault="004F5C85">
            <w:pPr>
              <w:spacing w:line="360" w:lineRule="auto"/>
              <w:rPr>
                <w:color w:val="FF0000"/>
              </w:rPr>
            </w:pPr>
            <w:r w:rsidRPr="00380DC3">
              <w:rPr>
                <w:color w:val="FF0000"/>
              </w:rPr>
              <w:t xml:space="preserve">Organigrama Estructural de </w:t>
            </w:r>
            <w:r w:rsidRPr="008356AA">
              <w:rPr>
                <w:b/>
                <w:color w:val="FF0000"/>
              </w:rPr>
              <w:t>Coloque el nombre del subsistema al que pertenece la dependencia</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Pr="00380DC3" w:rsidRDefault="004F5C85">
            <w:pPr>
              <w:spacing w:line="360" w:lineRule="auto"/>
              <w:rPr>
                <w:color w:val="FF0000"/>
              </w:rPr>
            </w:pPr>
            <w:r w:rsidRPr="00380DC3">
              <w:rPr>
                <w:color w:val="FF0000"/>
              </w:rPr>
              <w:t xml:space="preserve">Organigrama Estructural de </w:t>
            </w:r>
            <w:r w:rsidRPr="008356AA">
              <w:rPr>
                <w:b/>
                <w:color w:val="FF0000"/>
              </w:rPr>
              <w:t>Coloque, en el caso que aplique, el nombre de la Escuela,  Dirección o Coordinación General al cual  pertenece la dependencia, si no es el caso elimine la fila</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Pr="00380DC3" w:rsidRDefault="004F5C85">
            <w:pPr>
              <w:rPr>
                <w:color w:val="FF0000"/>
              </w:rPr>
            </w:pPr>
            <w:r w:rsidRPr="00380DC3">
              <w:rPr>
                <w:color w:val="FF0000"/>
              </w:rPr>
              <w:t xml:space="preserve">Organigrama Estructural de la </w:t>
            </w:r>
            <w:r w:rsidRPr="008356AA">
              <w:rPr>
                <w:b/>
                <w:color w:val="FF0000"/>
              </w:rPr>
              <w:t>Coloque el nombre de la dependencia</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Pr="00380DC3" w:rsidRDefault="004F5C85">
            <w:pPr>
              <w:rPr>
                <w:color w:val="FF0000"/>
              </w:rPr>
            </w:pPr>
            <w:r w:rsidRPr="00380DC3">
              <w:rPr>
                <w:color w:val="FF0000"/>
              </w:rPr>
              <w:t xml:space="preserve">Organigrama de Posición de la </w:t>
            </w:r>
            <w:r w:rsidRPr="008356AA">
              <w:rPr>
                <w:b/>
                <w:color w:val="FF0000"/>
              </w:rPr>
              <w:t>Coloque el nombre de la dependencia</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rPr>
          <w:trHeight w:val="308"/>
        </w:trPr>
        <w:tc>
          <w:tcPr>
            <w:tcW w:w="7655" w:type="dxa"/>
            <w:shd w:val="clear" w:color="auto" w:fill="auto"/>
          </w:tcPr>
          <w:p w:rsidR="004F5C85" w:rsidRPr="00380DC3" w:rsidRDefault="004F5C85" w:rsidP="003C59E3">
            <w:pPr>
              <w:spacing w:line="360" w:lineRule="auto"/>
              <w:jc w:val="both"/>
              <w:rPr>
                <w:color w:val="FF0000"/>
              </w:rPr>
            </w:pPr>
            <w:r w:rsidRPr="00380DC3">
              <w:rPr>
                <w:color w:val="FF0000"/>
              </w:rPr>
              <w:t xml:space="preserve">Descripción de Cargos                                             </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Default="004F5C85">
            <w:pPr>
              <w:spacing w:line="360" w:lineRule="auto"/>
              <w:jc w:val="both"/>
            </w:pPr>
            <w:r>
              <w:rPr>
                <w:b/>
                <w:lang w:val="es-ES_tradnl"/>
              </w:rPr>
              <w:t>MANUAL DE NORMAS Y PROCEDIMIENTOS</w:t>
            </w:r>
          </w:p>
        </w:tc>
        <w:tc>
          <w:tcPr>
            <w:tcW w:w="1559" w:type="dxa"/>
            <w:shd w:val="clear" w:color="auto" w:fill="auto"/>
            <w:vAlign w:val="center"/>
          </w:tcPr>
          <w:p w:rsidR="004F5C85" w:rsidRDefault="004F5C85" w:rsidP="004F5C85">
            <w:pPr>
              <w:jc w:val="center"/>
            </w:pPr>
          </w:p>
        </w:tc>
      </w:tr>
      <w:tr w:rsidR="004F5C85" w:rsidTr="004F5C85">
        <w:trPr>
          <w:trHeight w:val="276"/>
        </w:trPr>
        <w:tc>
          <w:tcPr>
            <w:tcW w:w="7655" w:type="dxa"/>
            <w:shd w:val="clear" w:color="auto" w:fill="auto"/>
          </w:tcPr>
          <w:p w:rsidR="004F5C85" w:rsidRDefault="004F5C85">
            <w:pPr>
              <w:tabs>
                <w:tab w:val="left" w:pos="180"/>
                <w:tab w:val="left" w:pos="390"/>
              </w:tabs>
              <w:spacing w:line="360" w:lineRule="auto"/>
              <w:jc w:val="both"/>
            </w:pPr>
            <w:r>
              <w:rPr>
                <w:b/>
                <w:lang w:val="es-ES_tradnl"/>
              </w:rPr>
              <w:t>Preliminares</w:t>
            </w:r>
          </w:p>
        </w:tc>
        <w:tc>
          <w:tcPr>
            <w:tcW w:w="1559" w:type="dxa"/>
            <w:shd w:val="clear" w:color="auto" w:fill="auto"/>
            <w:vAlign w:val="center"/>
          </w:tcPr>
          <w:p w:rsidR="004F5C85" w:rsidRDefault="004F5C85" w:rsidP="004F5C85">
            <w:pPr>
              <w:jc w:val="center"/>
            </w:pPr>
            <w:r w:rsidRPr="00596EBD">
              <w:rPr>
                <w:color w:val="FF0000"/>
              </w:rPr>
              <w:t>n/n</w:t>
            </w:r>
          </w:p>
        </w:tc>
      </w:tr>
      <w:tr w:rsidR="003C59E3" w:rsidTr="004F5C85">
        <w:tc>
          <w:tcPr>
            <w:tcW w:w="7655" w:type="dxa"/>
            <w:shd w:val="clear" w:color="auto" w:fill="auto"/>
          </w:tcPr>
          <w:p w:rsidR="003C59E3" w:rsidRDefault="003C59E3">
            <w:pPr>
              <w:spacing w:line="360" w:lineRule="auto"/>
              <w:jc w:val="both"/>
            </w:pPr>
            <w:r>
              <w:t>Introducción</w:t>
            </w:r>
            <w:r>
              <w:rPr>
                <w:lang w:val="pt-BR"/>
              </w:rPr>
              <w:t xml:space="preserve"> </w:t>
            </w:r>
          </w:p>
        </w:tc>
        <w:tc>
          <w:tcPr>
            <w:tcW w:w="1559" w:type="dxa"/>
            <w:shd w:val="clear" w:color="auto" w:fill="auto"/>
            <w:vAlign w:val="center"/>
          </w:tcPr>
          <w:p w:rsidR="003C59E3" w:rsidRPr="00380DC3" w:rsidRDefault="004F5C85" w:rsidP="004F5C85">
            <w:pPr>
              <w:spacing w:line="360" w:lineRule="auto"/>
              <w:jc w:val="center"/>
              <w:rPr>
                <w:color w:val="FF0000"/>
              </w:rPr>
            </w:pPr>
            <w:r w:rsidRPr="00596EBD">
              <w:rPr>
                <w:color w:val="FF0000"/>
              </w:rPr>
              <w:t>n/n</w:t>
            </w:r>
          </w:p>
        </w:tc>
      </w:tr>
      <w:tr w:rsidR="004F5C85" w:rsidTr="004F5C85">
        <w:tc>
          <w:tcPr>
            <w:tcW w:w="7655" w:type="dxa"/>
            <w:shd w:val="clear" w:color="auto" w:fill="auto"/>
          </w:tcPr>
          <w:p w:rsidR="004F5C85" w:rsidRDefault="004F5C85">
            <w:pPr>
              <w:spacing w:line="360" w:lineRule="auto"/>
              <w:jc w:val="both"/>
            </w:pPr>
            <w:r>
              <w:t xml:space="preserve">Objetivo </w:t>
            </w:r>
          </w:p>
        </w:tc>
        <w:tc>
          <w:tcPr>
            <w:tcW w:w="1559" w:type="dxa"/>
            <w:shd w:val="clear" w:color="auto" w:fill="auto"/>
            <w:vAlign w:val="center"/>
          </w:tcPr>
          <w:p w:rsidR="004F5C85" w:rsidRDefault="004F5C85" w:rsidP="004F5C85">
            <w:pPr>
              <w:jc w:val="center"/>
            </w:pPr>
            <w:r w:rsidRPr="005200F8">
              <w:rPr>
                <w:color w:val="FF0000"/>
              </w:rPr>
              <w:t>n/n</w:t>
            </w:r>
          </w:p>
        </w:tc>
      </w:tr>
      <w:tr w:rsidR="004F5C85" w:rsidTr="004F5C85">
        <w:tc>
          <w:tcPr>
            <w:tcW w:w="7655" w:type="dxa"/>
            <w:shd w:val="clear" w:color="auto" w:fill="auto"/>
          </w:tcPr>
          <w:p w:rsidR="004F5C85" w:rsidRDefault="004F5C85">
            <w:pPr>
              <w:spacing w:line="360" w:lineRule="auto"/>
              <w:jc w:val="both"/>
            </w:pPr>
            <w:r>
              <w:lastRenderedPageBreak/>
              <w:t>Alcance</w:t>
            </w:r>
          </w:p>
        </w:tc>
        <w:tc>
          <w:tcPr>
            <w:tcW w:w="1559" w:type="dxa"/>
            <w:shd w:val="clear" w:color="auto" w:fill="auto"/>
            <w:vAlign w:val="center"/>
          </w:tcPr>
          <w:p w:rsidR="004F5C85" w:rsidRDefault="004F5C85" w:rsidP="004F5C85">
            <w:pPr>
              <w:jc w:val="center"/>
            </w:pPr>
            <w:r w:rsidRPr="005200F8">
              <w:rPr>
                <w:color w:val="FF0000"/>
              </w:rPr>
              <w:t>n/n</w:t>
            </w:r>
          </w:p>
        </w:tc>
      </w:tr>
      <w:tr w:rsidR="004F5C85" w:rsidTr="004F5C85">
        <w:tc>
          <w:tcPr>
            <w:tcW w:w="7655" w:type="dxa"/>
            <w:shd w:val="clear" w:color="auto" w:fill="auto"/>
          </w:tcPr>
          <w:p w:rsidR="004F5C85" w:rsidRDefault="004F5C85">
            <w:pPr>
              <w:spacing w:line="360" w:lineRule="auto"/>
              <w:jc w:val="both"/>
            </w:pPr>
            <w:r>
              <w:t>Responsable</w:t>
            </w:r>
          </w:p>
        </w:tc>
        <w:tc>
          <w:tcPr>
            <w:tcW w:w="1559" w:type="dxa"/>
            <w:shd w:val="clear" w:color="auto" w:fill="auto"/>
            <w:vAlign w:val="center"/>
          </w:tcPr>
          <w:p w:rsidR="004F5C85" w:rsidRDefault="004F5C85" w:rsidP="004F5C85">
            <w:pPr>
              <w:jc w:val="center"/>
            </w:pPr>
            <w:r w:rsidRPr="005200F8">
              <w:rPr>
                <w:color w:val="FF0000"/>
              </w:rPr>
              <w:t>n/n</w:t>
            </w:r>
          </w:p>
        </w:tc>
      </w:tr>
      <w:tr w:rsidR="004F5C85" w:rsidTr="004F5C85">
        <w:tc>
          <w:tcPr>
            <w:tcW w:w="7655" w:type="dxa"/>
            <w:shd w:val="clear" w:color="auto" w:fill="auto"/>
          </w:tcPr>
          <w:p w:rsidR="004F5C85" w:rsidRDefault="004F5C85">
            <w:pPr>
              <w:spacing w:line="360" w:lineRule="auto"/>
              <w:jc w:val="both"/>
            </w:pPr>
            <w:r>
              <w:t xml:space="preserve">Proceso de la </w:t>
            </w:r>
            <w:r w:rsidRPr="00380DC3">
              <w:rPr>
                <w:b/>
                <w:color w:val="FF0000"/>
              </w:rPr>
              <w:t>Coloque el nombre de la dependencia</w:t>
            </w:r>
          </w:p>
        </w:tc>
        <w:tc>
          <w:tcPr>
            <w:tcW w:w="1559" w:type="dxa"/>
            <w:shd w:val="clear" w:color="auto" w:fill="auto"/>
            <w:vAlign w:val="center"/>
          </w:tcPr>
          <w:p w:rsidR="004F5C85" w:rsidRDefault="004F5C85" w:rsidP="004F5C85">
            <w:pPr>
              <w:jc w:val="center"/>
            </w:pPr>
            <w:r w:rsidRPr="005200F8">
              <w:rPr>
                <w:color w:val="FF0000"/>
              </w:rPr>
              <w:t>n/n</w:t>
            </w:r>
          </w:p>
        </w:tc>
      </w:tr>
      <w:tr w:rsidR="004F5C85" w:rsidTr="004F5C85">
        <w:tc>
          <w:tcPr>
            <w:tcW w:w="7655" w:type="dxa"/>
            <w:shd w:val="clear" w:color="auto" w:fill="auto"/>
          </w:tcPr>
          <w:p w:rsidR="004F5C85" w:rsidRDefault="004F5C85">
            <w:r>
              <w:t xml:space="preserve">Procedimiento </w:t>
            </w:r>
            <w:r w:rsidRPr="00380DC3">
              <w:rPr>
                <w:b/>
                <w:color w:val="FF0000"/>
              </w:rPr>
              <w:t>Coloque el nombre del procedimiento</w:t>
            </w:r>
          </w:p>
        </w:tc>
        <w:tc>
          <w:tcPr>
            <w:tcW w:w="1559" w:type="dxa"/>
            <w:shd w:val="clear" w:color="auto" w:fill="auto"/>
            <w:vAlign w:val="center"/>
          </w:tcPr>
          <w:p w:rsidR="004F5C85" w:rsidRDefault="004F5C85" w:rsidP="004F5C85">
            <w:pPr>
              <w:jc w:val="center"/>
            </w:pPr>
            <w:r w:rsidRPr="005200F8">
              <w:rPr>
                <w:color w:val="FF0000"/>
              </w:rPr>
              <w:t>n/n</w:t>
            </w:r>
          </w:p>
        </w:tc>
      </w:tr>
      <w:tr w:rsidR="004F5C85" w:rsidTr="004F5C85">
        <w:tc>
          <w:tcPr>
            <w:tcW w:w="7655" w:type="dxa"/>
            <w:shd w:val="clear" w:color="auto" w:fill="auto"/>
          </w:tcPr>
          <w:p w:rsidR="004F5C85" w:rsidRPr="00380DC3" w:rsidRDefault="004F5C85">
            <w:pPr>
              <w:spacing w:line="360" w:lineRule="auto"/>
              <w:jc w:val="both"/>
              <w:rPr>
                <w:color w:val="FF0000"/>
              </w:rPr>
            </w:pPr>
            <w:r w:rsidRPr="00380DC3">
              <w:rPr>
                <w:b/>
                <w:color w:val="FF0000"/>
              </w:rPr>
              <w:t>Inserte todos los procedimientos que maneja la dependencia, de ser el caso de lo contrario elimine las filas.</w:t>
            </w:r>
          </w:p>
        </w:tc>
        <w:tc>
          <w:tcPr>
            <w:tcW w:w="1559" w:type="dxa"/>
            <w:shd w:val="clear" w:color="auto" w:fill="auto"/>
            <w:vAlign w:val="center"/>
          </w:tcPr>
          <w:p w:rsidR="004F5C85" w:rsidRDefault="004F5C85" w:rsidP="004F5C85">
            <w:pPr>
              <w:jc w:val="center"/>
            </w:pPr>
            <w:r w:rsidRPr="005200F8">
              <w:rPr>
                <w:color w:val="FF0000"/>
              </w:rPr>
              <w:t>n/n</w:t>
            </w:r>
          </w:p>
        </w:tc>
      </w:tr>
      <w:tr w:rsidR="004F5C85" w:rsidTr="004F5C85">
        <w:tc>
          <w:tcPr>
            <w:tcW w:w="7655" w:type="dxa"/>
            <w:shd w:val="clear" w:color="auto" w:fill="auto"/>
          </w:tcPr>
          <w:p w:rsidR="004F5C85" w:rsidRDefault="004F5C85">
            <w:pPr>
              <w:spacing w:line="360" w:lineRule="auto"/>
              <w:jc w:val="both"/>
            </w:pPr>
            <w:proofErr w:type="spellStart"/>
            <w:r w:rsidRPr="0058376D">
              <w:rPr>
                <w:color w:val="000000"/>
                <w:lang w:val="pt-BR"/>
              </w:rPr>
              <w:t>Instrucción</w:t>
            </w:r>
            <w:proofErr w:type="spellEnd"/>
            <w:r w:rsidRPr="0058376D">
              <w:rPr>
                <w:color w:val="000000"/>
                <w:lang w:val="pt-BR"/>
              </w:rPr>
              <w:t xml:space="preserve"> </w:t>
            </w:r>
            <w:r w:rsidRPr="0058376D">
              <w:rPr>
                <w:lang w:val="pt-BR"/>
              </w:rPr>
              <w:t xml:space="preserve">de </w:t>
            </w:r>
            <w:proofErr w:type="spellStart"/>
            <w:r w:rsidRPr="0058376D">
              <w:rPr>
                <w:lang w:val="pt-BR"/>
              </w:rPr>
              <w:t>Trabajo</w:t>
            </w:r>
            <w:proofErr w:type="spellEnd"/>
            <w:r>
              <w:rPr>
                <w:lang w:val="pt-BR"/>
              </w:rPr>
              <w:t xml:space="preserve"> </w:t>
            </w:r>
            <w:r w:rsidRPr="00380DC3">
              <w:rPr>
                <w:b/>
                <w:color w:val="FF0000"/>
              </w:rPr>
              <w:t xml:space="preserve">Coloque </w:t>
            </w:r>
            <w:proofErr w:type="gramStart"/>
            <w:r w:rsidRPr="00380DC3">
              <w:rPr>
                <w:b/>
                <w:color w:val="FF0000"/>
              </w:rPr>
              <w:t>la</w:t>
            </w:r>
            <w:proofErr w:type="gramEnd"/>
            <w:r w:rsidRPr="00380DC3">
              <w:rPr>
                <w:b/>
                <w:color w:val="FF0000"/>
              </w:rPr>
              <w:t xml:space="preserve"> denominación de la instrucción de trabajo</w:t>
            </w:r>
          </w:p>
        </w:tc>
        <w:tc>
          <w:tcPr>
            <w:tcW w:w="1559" w:type="dxa"/>
            <w:shd w:val="clear" w:color="auto" w:fill="auto"/>
            <w:vAlign w:val="center"/>
          </w:tcPr>
          <w:p w:rsidR="004F5C85" w:rsidRDefault="004F5C85" w:rsidP="004F5C85">
            <w:pPr>
              <w:jc w:val="center"/>
            </w:pPr>
            <w:r w:rsidRPr="005200F8">
              <w:rPr>
                <w:color w:val="FF0000"/>
              </w:rPr>
              <w:t>n/n</w:t>
            </w:r>
          </w:p>
        </w:tc>
      </w:tr>
      <w:tr w:rsidR="004F5C85" w:rsidTr="004F5C85">
        <w:tc>
          <w:tcPr>
            <w:tcW w:w="7655" w:type="dxa"/>
            <w:shd w:val="clear" w:color="auto" w:fill="auto"/>
          </w:tcPr>
          <w:p w:rsidR="004F5C85" w:rsidRPr="00380DC3" w:rsidRDefault="004F5C85">
            <w:pPr>
              <w:spacing w:line="360" w:lineRule="auto"/>
              <w:jc w:val="both"/>
              <w:rPr>
                <w:color w:val="FF0000"/>
              </w:rPr>
            </w:pPr>
            <w:r>
              <w:rPr>
                <w:b/>
                <w:color w:val="FF0000"/>
              </w:rPr>
              <w:t>Inserte toda</w:t>
            </w:r>
            <w:r w:rsidRPr="00380DC3">
              <w:rPr>
                <w:b/>
                <w:color w:val="FF0000"/>
              </w:rPr>
              <w:t>s las instrucciones de trabajo que maneja la dependencia, de ser el caso, de lo contrario elimine las filas.</w:t>
            </w:r>
          </w:p>
        </w:tc>
        <w:tc>
          <w:tcPr>
            <w:tcW w:w="1559" w:type="dxa"/>
            <w:shd w:val="clear" w:color="auto" w:fill="auto"/>
            <w:vAlign w:val="center"/>
          </w:tcPr>
          <w:p w:rsidR="004F5C85" w:rsidRDefault="004F5C85" w:rsidP="004F5C85">
            <w:pPr>
              <w:jc w:val="center"/>
            </w:pPr>
            <w:r w:rsidRPr="005200F8">
              <w:rPr>
                <w:color w:val="FF0000"/>
              </w:rPr>
              <w:t>n/n</w:t>
            </w:r>
          </w:p>
        </w:tc>
      </w:tr>
      <w:tr w:rsidR="004F5C85" w:rsidTr="004F5C85">
        <w:tc>
          <w:tcPr>
            <w:tcW w:w="7655" w:type="dxa"/>
            <w:shd w:val="clear" w:color="auto" w:fill="auto"/>
          </w:tcPr>
          <w:p w:rsidR="004F5C85" w:rsidRDefault="0084314C">
            <w:pPr>
              <w:spacing w:line="360" w:lineRule="auto"/>
              <w:jc w:val="both"/>
              <w:rPr>
                <w:b/>
                <w:color w:val="FF0000"/>
              </w:rPr>
            </w:pPr>
            <w:r>
              <w:rPr>
                <w:b/>
                <w:color w:val="FF0000"/>
              </w:rPr>
              <w:t>Registro de Cambios</w:t>
            </w:r>
          </w:p>
        </w:tc>
        <w:tc>
          <w:tcPr>
            <w:tcW w:w="1559" w:type="dxa"/>
            <w:shd w:val="clear" w:color="auto" w:fill="auto"/>
            <w:vAlign w:val="center"/>
          </w:tcPr>
          <w:p w:rsidR="004F5C85" w:rsidRPr="005200F8" w:rsidRDefault="0084314C" w:rsidP="004F5C85">
            <w:pPr>
              <w:jc w:val="center"/>
              <w:rPr>
                <w:color w:val="FF0000"/>
              </w:rPr>
            </w:pPr>
            <w:r>
              <w:rPr>
                <w:color w:val="FF0000"/>
              </w:rPr>
              <w:t>n/n</w:t>
            </w:r>
          </w:p>
        </w:tc>
      </w:tr>
    </w:tbl>
    <w:p w:rsidR="001C06F5" w:rsidRDefault="001C06F5">
      <w:pPr>
        <w:rPr>
          <w:rFonts w:ascii="Tahoma" w:hAnsi="Tahoma" w:cs="Tahoma"/>
          <w:sz w:val="37"/>
          <w:szCs w:val="37"/>
          <w:lang w:val="pt-BR"/>
        </w:rPr>
      </w:pPr>
    </w:p>
    <w:p w:rsidR="001C06F5" w:rsidRDefault="001C06F5">
      <w:pPr>
        <w:rPr>
          <w:rFonts w:ascii="Tahoma" w:hAnsi="Tahoma" w:cs="Tahoma"/>
          <w:sz w:val="37"/>
          <w:szCs w:val="37"/>
          <w:lang w:val="pt-BR"/>
        </w:rPr>
      </w:pPr>
    </w:p>
    <w:p w:rsidR="001C06F5" w:rsidRDefault="001C06F5">
      <w:pPr>
        <w:rPr>
          <w:rFonts w:ascii="Tahoma" w:hAnsi="Tahoma" w:cs="Tahoma"/>
          <w:sz w:val="37"/>
          <w:szCs w:val="37"/>
          <w:lang w:val="pt-BR"/>
        </w:rPr>
      </w:pPr>
    </w:p>
    <w:p w:rsidR="001C06F5" w:rsidRDefault="001C06F5">
      <w:pPr>
        <w:sectPr w:rsidR="001C06F5" w:rsidSect="004E5446">
          <w:headerReference w:type="even" r:id="rId20"/>
          <w:headerReference w:type="default" r:id="rId21"/>
          <w:footerReference w:type="even" r:id="rId22"/>
          <w:headerReference w:type="first" r:id="rId23"/>
          <w:footerReference w:type="first" r:id="rId24"/>
          <w:pgSz w:w="12240" w:h="15840" w:code="1"/>
          <w:pgMar w:top="2268" w:right="1418" w:bottom="1701" w:left="1701" w:header="709" w:footer="709" w:gutter="0"/>
          <w:cols w:space="720"/>
          <w:docGrid w:linePitch="360"/>
        </w:sectPr>
      </w:pPr>
    </w:p>
    <w:p w:rsidR="001C06F5" w:rsidRDefault="001C06F5">
      <w:pPr>
        <w:rPr>
          <w:rFonts w:ascii="Tahoma" w:hAnsi="Tahoma" w:cs="Tahoma"/>
          <w:b/>
          <w:sz w:val="22"/>
          <w:szCs w:val="22"/>
          <w:lang w:val="pt-BR"/>
        </w:rPr>
      </w:pPr>
    </w:p>
    <w:p w:rsidR="001C06F5" w:rsidRDefault="001C06F5">
      <w:pPr>
        <w:spacing w:line="360" w:lineRule="auto"/>
        <w:jc w:val="both"/>
      </w:pPr>
      <w:r>
        <w:t xml:space="preserve">El presente Manual tiene como propósito fundamental establecer el proceso, los procedimientos e instrucciones de trabajo </w:t>
      </w:r>
      <w:r w:rsidRPr="00E92822">
        <w:rPr>
          <w:b/>
          <w:color w:val="FF0000"/>
        </w:rPr>
        <w:t>(esta última en caso que aplique, de lo contrario debe eliminarla)</w:t>
      </w:r>
      <w:r>
        <w:t xml:space="preserve"> bajo una metodología estándar que contribuya al desarrollo y control de la </w:t>
      </w:r>
      <w:r w:rsidRPr="00E92822">
        <w:rPr>
          <w:b/>
          <w:color w:val="FF0000"/>
        </w:rPr>
        <w:t>Colo</w:t>
      </w:r>
      <w:r w:rsidR="00E92822" w:rsidRPr="00E92822">
        <w:rPr>
          <w:b/>
          <w:color w:val="FF0000"/>
        </w:rPr>
        <w:t>que el nombre de la dependencia</w:t>
      </w:r>
      <w:r>
        <w:rPr>
          <w:b/>
        </w:rPr>
        <w:t xml:space="preserve"> </w:t>
      </w:r>
      <w:r>
        <w:t>que permita la mejora continua a fin de armonizar bajo un enfoque coherente con el Sistema de Gestión de la Calidad (SGC) de la Universidad</w:t>
      </w:r>
      <w:r w:rsidR="00931D1F">
        <w:t xml:space="preserve"> Nacional Experimental</w:t>
      </w:r>
      <w:r>
        <w:t xml:space="preserve"> Marítima del Caribe</w:t>
      </w:r>
      <w:r w:rsidR="00931D1F">
        <w:t xml:space="preserve"> (UMC)</w:t>
      </w:r>
      <w:r>
        <w:t>.</w:t>
      </w:r>
    </w:p>
    <w:p w:rsidR="001C06F5" w:rsidRDefault="001C06F5">
      <w:pPr>
        <w:rPr>
          <w:b/>
        </w:rPr>
      </w:pPr>
    </w:p>
    <w:p w:rsidR="001C06F5" w:rsidRDefault="001C06F5">
      <w:pPr>
        <w:spacing w:line="360" w:lineRule="auto"/>
        <w:jc w:val="both"/>
      </w:pPr>
      <w:r>
        <w:t xml:space="preserve">Asimismo, sirve de guía a los usuarios del proceso de la </w:t>
      </w:r>
      <w:r w:rsidRPr="00E92822">
        <w:rPr>
          <w:b/>
          <w:color w:val="FF0000"/>
        </w:rPr>
        <w:t>Coloque el nombre de la dependencia</w:t>
      </w:r>
      <w:r>
        <w:t>, y por ningún motivo sustituye directrices o procedimientos establecidos por el Ma</w:t>
      </w:r>
      <w:r w:rsidR="006810E8">
        <w:t xml:space="preserve">nual de </w:t>
      </w:r>
      <w:r>
        <w:t>Calidad de la UMC.</w:t>
      </w:r>
    </w:p>
    <w:p w:rsidR="001C06F5" w:rsidRDefault="001C06F5" w:rsidP="003B1C4A">
      <w:pPr>
        <w:spacing w:before="280" w:after="280" w:line="360" w:lineRule="auto"/>
        <w:jc w:val="both"/>
      </w:pPr>
      <w:r>
        <w:t>Este Manual busca definir un sistema de control que debe tener en cuenta aspectos tales como:</w:t>
      </w:r>
    </w:p>
    <w:p w:rsidR="001C06F5" w:rsidRDefault="001C06F5" w:rsidP="008831D6">
      <w:pPr>
        <w:numPr>
          <w:ilvl w:val="0"/>
          <w:numId w:val="5"/>
        </w:numPr>
        <w:tabs>
          <w:tab w:val="clear" w:pos="900"/>
          <w:tab w:val="num" w:pos="284"/>
        </w:tabs>
        <w:spacing w:line="360" w:lineRule="auto"/>
        <w:ind w:left="284" w:hanging="284"/>
        <w:jc w:val="both"/>
      </w:pPr>
      <w:r>
        <w:t>Que describa el marco institucional de la dependencia.</w:t>
      </w:r>
    </w:p>
    <w:p w:rsidR="001C06F5" w:rsidRDefault="001C06F5" w:rsidP="008831D6">
      <w:pPr>
        <w:numPr>
          <w:ilvl w:val="0"/>
          <w:numId w:val="5"/>
        </w:numPr>
        <w:tabs>
          <w:tab w:val="clear" w:pos="900"/>
          <w:tab w:val="num" w:pos="284"/>
        </w:tabs>
        <w:spacing w:line="360" w:lineRule="auto"/>
        <w:ind w:left="284" w:hanging="284"/>
        <w:jc w:val="both"/>
      </w:pPr>
      <w:r>
        <w:t>La existencia de una estructura funcional debidamente establecida.</w:t>
      </w:r>
    </w:p>
    <w:p w:rsidR="001C06F5" w:rsidRDefault="001C06F5" w:rsidP="008831D6">
      <w:pPr>
        <w:numPr>
          <w:ilvl w:val="0"/>
          <w:numId w:val="5"/>
        </w:numPr>
        <w:tabs>
          <w:tab w:val="clear" w:pos="900"/>
          <w:tab w:val="num" w:pos="284"/>
        </w:tabs>
        <w:spacing w:line="360" w:lineRule="auto"/>
        <w:ind w:left="284" w:hanging="284"/>
        <w:jc w:val="both"/>
      </w:pPr>
      <w:r>
        <w:t>Declaración de las responsabilidades, autorización, procesamiento, registro de las operaciones, que estén asignados.</w:t>
      </w:r>
    </w:p>
    <w:p w:rsidR="001C06F5" w:rsidRDefault="001C06F5" w:rsidP="008831D6">
      <w:pPr>
        <w:numPr>
          <w:ilvl w:val="0"/>
          <w:numId w:val="5"/>
        </w:numPr>
        <w:tabs>
          <w:tab w:val="clear" w:pos="900"/>
          <w:tab w:val="num" w:pos="284"/>
        </w:tabs>
        <w:spacing w:line="360" w:lineRule="auto"/>
        <w:ind w:left="284" w:hanging="284"/>
        <w:jc w:val="both"/>
      </w:pPr>
      <w:r>
        <w:t xml:space="preserve">Que este identificado y determinado el proceso, los procedimientos e instrucciones de trabajo </w:t>
      </w:r>
      <w:r w:rsidR="0084314C" w:rsidRPr="0084314C">
        <w:rPr>
          <w:b/>
          <w:color w:val="FF0000"/>
        </w:rPr>
        <w:t>(esta última en caso que aplique, de lo contrario debe eliminarla)</w:t>
      </w:r>
      <w:r w:rsidRPr="0084314C">
        <w:t>,</w:t>
      </w:r>
      <w:r>
        <w:t xml:space="preserve"> de tal manera que facilite a la dependencia la coordinación, ejecución y supervisión de las labores.</w:t>
      </w:r>
    </w:p>
    <w:p w:rsidR="001C06F5" w:rsidRDefault="001C06F5" w:rsidP="008831D6">
      <w:pPr>
        <w:numPr>
          <w:ilvl w:val="0"/>
          <w:numId w:val="5"/>
        </w:numPr>
        <w:tabs>
          <w:tab w:val="clear" w:pos="900"/>
          <w:tab w:val="num" w:pos="284"/>
        </w:tabs>
        <w:spacing w:line="360" w:lineRule="auto"/>
        <w:ind w:left="284" w:hanging="284"/>
        <w:jc w:val="both"/>
      </w:pPr>
      <w:r>
        <w:t>Que exista un sistema de información que le provea a la dependencia, datos oportunos reales y fiables para la adecuada toma de decisiones en cuanto a sus procedimientos</w:t>
      </w:r>
      <w:r w:rsidR="00786E06">
        <w:t xml:space="preserve"> </w:t>
      </w:r>
      <w:r w:rsidR="00786E06">
        <w:t xml:space="preserve">e instrucciones de trabajo </w:t>
      </w:r>
      <w:r w:rsidR="00786E06" w:rsidRPr="0084314C">
        <w:rPr>
          <w:b/>
          <w:color w:val="FF0000"/>
        </w:rPr>
        <w:t>(esta última en caso que aplique, de lo contrario debe eliminarla)</w:t>
      </w:r>
      <w:r>
        <w:t>.</w:t>
      </w:r>
    </w:p>
    <w:p w:rsidR="00BE68B5" w:rsidRDefault="00BE68B5" w:rsidP="008831D6">
      <w:pPr>
        <w:numPr>
          <w:ilvl w:val="0"/>
          <w:numId w:val="5"/>
        </w:numPr>
        <w:spacing w:line="360" w:lineRule="auto"/>
        <w:jc w:val="both"/>
        <w:sectPr w:rsidR="00BE68B5" w:rsidSect="004E5446">
          <w:headerReference w:type="even" r:id="rId25"/>
          <w:headerReference w:type="default" r:id="rId26"/>
          <w:footerReference w:type="even" r:id="rId27"/>
          <w:headerReference w:type="first" r:id="rId28"/>
          <w:footerReference w:type="first" r:id="rId29"/>
          <w:pgSz w:w="12240" w:h="15840" w:code="1"/>
          <w:pgMar w:top="2268" w:right="1418" w:bottom="1701" w:left="1701" w:header="709" w:footer="709" w:gutter="0"/>
          <w:cols w:space="720"/>
          <w:docGrid w:linePitch="360"/>
        </w:sectPr>
      </w:pPr>
    </w:p>
    <w:p w:rsidR="00EF2A34" w:rsidRDefault="00EF2A34" w:rsidP="00EF2A34">
      <w:pPr>
        <w:pStyle w:val="Default"/>
        <w:numPr>
          <w:ilvl w:val="0"/>
          <w:numId w:val="26"/>
        </w:numPr>
        <w:tabs>
          <w:tab w:val="clear" w:pos="900"/>
          <w:tab w:val="num" w:pos="426"/>
        </w:tabs>
        <w:spacing w:after="200" w:line="360" w:lineRule="auto"/>
        <w:ind w:left="426" w:hanging="284"/>
        <w:jc w:val="both"/>
      </w:pPr>
      <w:r>
        <w:rPr>
          <w:rFonts w:ascii="Times New Roman" w:hAnsi="Times New Roman" w:cs="Times New Roman"/>
        </w:rPr>
        <w:lastRenderedPageBreak/>
        <w:t xml:space="preserve">El manual debe estar a disposición de todo el personal que labora en la </w:t>
      </w:r>
      <w:r>
        <w:rPr>
          <w:rFonts w:ascii="Times New Roman" w:hAnsi="Times New Roman" w:cs="Times New Roman"/>
          <w:b/>
          <w:color w:val="FF0000"/>
        </w:rPr>
        <w:t>Coloque el nombre de la dependencia</w:t>
      </w:r>
      <w:r>
        <w:rPr>
          <w:rFonts w:ascii="Times New Roman" w:hAnsi="Times New Roman" w:cs="Times New Roman"/>
        </w:rPr>
        <w:t xml:space="preserve"> adscrita a la </w:t>
      </w:r>
      <w:r>
        <w:rPr>
          <w:rFonts w:ascii="Times New Roman" w:hAnsi="Times New Roman" w:cs="Times New Roman"/>
          <w:b/>
          <w:color w:val="FF0000"/>
        </w:rPr>
        <w:t>Coloque el nombre de la Escuela, Dirección  o Coordinación General de adscripción de la dependencia, si aplica</w:t>
      </w:r>
      <w:r>
        <w:rPr>
          <w:rFonts w:ascii="Times New Roman" w:hAnsi="Times New Roman" w:cs="Times New Roman"/>
        </w:rPr>
        <w:t xml:space="preserve"> del subsistema </w:t>
      </w:r>
      <w:r>
        <w:rPr>
          <w:rFonts w:ascii="Times New Roman" w:hAnsi="Times New Roman" w:cs="Times New Roman"/>
          <w:b/>
          <w:color w:val="FF0000"/>
        </w:rPr>
        <w:t xml:space="preserve">Coloque el nombre del subsistema de adscripción de la dependencia </w:t>
      </w:r>
      <w:r>
        <w:rPr>
          <w:rFonts w:ascii="Times New Roman" w:hAnsi="Times New Roman" w:cs="Times New Roman"/>
        </w:rPr>
        <w:t>de la Universidad Nacional Experimental Marítima del Caribe (UMC).</w:t>
      </w:r>
    </w:p>
    <w:p w:rsidR="00EF2A34" w:rsidRDefault="00EF2A34" w:rsidP="00EF2A34">
      <w:pPr>
        <w:pStyle w:val="Prrafodelista"/>
        <w:tabs>
          <w:tab w:val="num" w:pos="426"/>
        </w:tabs>
        <w:ind w:left="426" w:hanging="284"/>
      </w:pPr>
    </w:p>
    <w:p w:rsidR="00EF2A34" w:rsidRPr="00EF2A34" w:rsidRDefault="00EF2A34" w:rsidP="00EF2A34">
      <w:pPr>
        <w:pStyle w:val="Default"/>
        <w:numPr>
          <w:ilvl w:val="0"/>
          <w:numId w:val="26"/>
        </w:numPr>
        <w:tabs>
          <w:tab w:val="clear" w:pos="900"/>
          <w:tab w:val="num" w:pos="426"/>
        </w:tabs>
        <w:spacing w:after="200" w:line="360" w:lineRule="auto"/>
        <w:ind w:left="426" w:hanging="284"/>
        <w:jc w:val="both"/>
      </w:pPr>
      <w:r>
        <w:rPr>
          <w:rFonts w:ascii="Times New Roman" w:hAnsi="Times New Roman" w:cs="Times New Roman"/>
        </w:rPr>
        <w:t xml:space="preserve">El manual se encuentra </w:t>
      </w:r>
      <w:r w:rsidRPr="00EF2A34">
        <w:rPr>
          <w:rFonts w:ascii="Times New Roman" w:hAnsi="Times New Roman" w:cs="Times New Roman"/>
        </w:rPr>
        <w:t>organizado</w:t>
      </w:r>
      <w:r w:rsidRPr="00EF2A34">
        <w:rPr>
          <w:rFonts w:ascii="Times New Roman" w:hAnsi="Times New Roman" w:cs="Times New Roman"/>
          <w:lang w:val="es"/>
        </w:rPr>
        <w:t xml:space="preserve"> </w:t>
      </w:r>
      <w:r w:rsidR="00786E06">
        <w:rPr>
          <w:rFonts w:ascii="Times New Roman" w:hAnsi="Times New Roman" w:cs="Times New Roman"/>
        </w:rPr>
        <w:t xml:space="preserve">por secciones </w:t>
      </w:r>
      <w:r w:rsidRPr="00EF2A34">
        <w:rPr>
          <w:rFonts w:ascii="Times New Roman" w:hAnsi="Times New Roman" w:cs="Times New Roman"/>
        </w:rPr>
        <w:t xml:space="preserve">de manera tal, que el usuario pueda encontrar una información clara y precisa, tanto de las responsabilidades y acciones que deben cumplirse dentro de la </w:t>
      </w:r>
      <w:r w:rsidRPr="00EF2A34">
        <w:rPr>
          <w:rFonts w:ascii="Times New Roman" w:hAnsi="Times New Roman" w:cs="Times New Roman"/>
          <w:b/>
          <w:color w:val="FF0000"/>
        </w:rPr>
        <w:t>Coloque el nombre de la dependencia</w:t>
      </w:r>
      <w:r w:rsidRPr="00EF2A34">
        <w:rPr>
          <w:rFonts w:ascii="Times New Roman" w:hAnsi="Times New Roman" w:cs="Times New Roman"/>
        </w:rPr>
        <w:t xml:space="preserve"> como del proceso, de los procedimientos e instrucciones de trabajo</w:t>
      </w:r>
      <w:r w:rsidRPr="00EF2A34">
        <w:rPr>
          <w:lang w:val="es"/>
        </w:rPr>
        <w:t xml:space="preserve"> </w:t>
      </w:r>
      <w:r w:rsidRPr="00EF2A34">
        <w:rPr>
          <w:rFonts w:ascii="Times New Roman" w:hAnsi="Times New Roman" w:cs="Times New Roman"/>
          <w:b/>
          <w:color w:val="FF0000"/>
        </w:rPr>
        <w:t>(esta última en caso que aplique, de lo contrario debe eliminarla)</w:t>
      </w:r>
      <w:r w:rsidRPr="00EF2A34">
        <w:rPr>
          <w:rFonts w:ascii="Times New Roman" w:hAnsi="Times New Roman" w:cs="Times New Roman"/>
        </w:rPr>
        <w:t xml:space="preserve"> que ejecutan. </w:t>
      </w:r>
    </w:p>
    <w:p w:rsidR="00EF2A34" w:rsidRPr="00EF2A34" w:rsidRDefault="00EF2A34" w:rsidP="00EF2A34">
      <w:pPr>
        <w:pStyle w:val="Prrafodelista"/>
        <w:tabs>
          <w:tab w:val="num" w:pos="426"/>
        </w:tabs>
        <w:ind w:left="426" w:hanging="284"/>
      </w:pPr>
    </w:p>
    <w:p w:rsidR="00EF2A34" w:rsidRPr="00EF2A34" w:rsidRDefault="00EF2A34" w:rsidP="00EF2A34">
      <w:pPr>
        <w:pStyle w:val="Default"/>
        <w:numPr>
          <w:ilvl w:val="0"/>
          <w:numId w:val="26"/>
        </w:numPr>
        <w:tabs>
          <w:tab w:val="clear" w:pos="900"/>
          <w:tab w:val="num" w:pos="426"/>
        </w:tabs>
        <w:spacing w:after="200" w:line="360" w:lineRule="auto"/>
        <w:ind w:left="426" w:hanging="284"/>
        <w:jc w:val="both"/>
      </w:pPr>
      <w:r w:rsidRPr="00EF2A34">
        <w:rPr>
          <w:rFonts w:ascii="Times New Roman" w:hAnsi="Times New Roman" w:cs="Times New Roman"/>
        </w:rPr>
        <w:t xml:space="preserve">En la aplicación del presente manual, el responsable de </w:t>
      </w:r>
      <w:r w:rsidRPr="00EF2A34">
        <w:rPr>
          <w:rFonts w:ascii="Times New Roman" w:hAnsi="Times New Roman" w:cs="Times New Roman"/>
          <w:b/>
          <w:color w:val="FF0000"/>
        </w:rPr>
        <w:t>Coloque el nombre de la dependencia</w:t>
      </w:r>
      <w:r w:rsidRPr="00EF2A34">
        <w:rPr>
          <w:rFonts w:ascii="Times New Roman" w:hAnsi="Times New Roman" w:cs="Times New Roman"/>
        </w:rPr>
        <w:t xml:space="preserve"> velará por el desarrollo, supervisión y cumplimiento de las acti</w:t>
      </w:r>
      <w:r w:rsidR="00786E06">
        <w:rPr>
          <w:rFonts w:ascii="Times New Roman" w:hAnsi="Times New Roman" w:cs="Times New Roman"/>
        </w:rPr>
        <w:t xml:space="preserve">vidades,  procedimientos </w:t>
      </w:r>
      <w:r w:rsidRPr="00EF2A34">
        <w:rPr>
          <w:rFonts w:ascii="Times New Roman" w:hAnsi="Times New Roman" w:cs="Times New Roman"/>
        </w:rPr>
        <w:t>e instrucciones de trabajo</w:t>
      </w:r>
      <w:r w:rsidRPr="00EF2A34">
        <w:rPr>
          <w:lang w:val="es"/>
        </w:rPr>
        <w:t xml:space="preserve"> </w:t>
      </w:r>
      <w:r w:rsidRPr="00EF2A34">
        <w:rPr>
          <w:rFonts w:ascii="Times New Roman" w:hAnsi="Times New Roman" w:cs="Times New Roman"/>
          <w:b/>
          <w:color w:val="FF0000"/>
        </w:rPr>
        <w:t>(esta última en caso que aplique, de lo contrario debe eliminarla)</w:t>
      </w:r>
      <w:r w:rsidRPr="00EF2A34">
        <w:rPr>
          <w:rFonts w:ascii="Times New Roman" w:hAnsi="Times New Roman" w:cs="Times New Roman"/>
        </w:rPr>
        <w:t xml:space="preserve"> aquí descritos. </w:t>
      </w:r>
    </w:p>
    <w:p w:rsidR="00EF2A34" w:rsidRPr="00EF2A34" w:rsidRDefault="00EF2A34" w:rsidP="00EF2A34">
      <w:pPr>
        <w:pStyle w:val="Prrafodelista"/>
        <w:tabs>
          <w:tab w:val="num" w:pos="426"/>
        </w:tabs>
        <w:ind w:left="426" w:hanging="284"/>
      </w:pPr>
    </w:p>
    <w:p w:rsidR="00EF2A34" w:rsidRPr="00EF2A34" w:rsidRDefault="00EF2A34" w:rsidP="00EF2A34">
      <w:pPr>
        <w:pStyle w:val="Default"/>
        <w:numPr>
          <w:ilvl w:val="0"/>
          <w:numId w:val="26"/>
        </w:numPr>
        <w:tabs>
          <w:tab w:val="clear" w:pos="900"/>
          <w:tab w:val="num" w:pos="426"/>
        </w:tabs>
        <w:spacing w:after="200" w:line="360" w:lineRule="auto"/>
        <w:ind w:left="426" w:hanging="284"/>
        <w:jc w:val="both"/>
      </w:pPr>
      <w:r w:rsidRPr="00EF2A34">
        <w:rPr>
          <w:rFonts w:ascii="Times New Roman" w:hAnsi="Times New Roman" w:cs="Times New Roman"/>
        </w:rPr>
        <w:t xml:space="preserve">Los usuarios del manual deberán comunicar al responsable de la </w:t>
      </w:r>
      <w:r w:rsidRPr="00EF2A34">
        <w:rPr>
          <w:rFonts w:ascii="Times New Roman" w:hAnsi="Times New Roman" w:cs="Times New Roman"/>
          <w:b/>
          <w:color w:val="FF0000"/>
        </w:rPr>
        <w:t>Coloque el nombre de la dependencia</w:t>
      </w:r>
      <w:r w:rsidRPr="00EF2A34">
        <w:rPr>
          <w:rFonts w:ascii="Times New Roman" w:hAnsi="Times New Roman" w:cs="Times New Roman"/>
        </w:rPr>
        <w:t xml:space="preserve"> las sugerencias, modificaciones o cambios que afecten el contenido del mismo, con el objeto de garantizar la vigencia de su contenido y con ello mejorar la base del conocimiento en el tiempo. </w:t>
      </w:r>
    </w:p>
    <w:p w:rsidR="00EF2A34" w:rsidRPr="00EF2A34" w:rsidRDefault="00EF2A34" w:rsidP="00EF2A34">
      <w:pPr>
        <w:pStyle w:val="Prrafodelista"/>
        <w:tabs>
          <w:tab w:val="num" w:pos="426"/>
        </w:tabs>
        <w:ind w:left="426" w:hanging="284"/>
      </w:pPr>
    </w:p>
    <w:p w:rsidR="00EF2A34" w:rsidRPr="00EF2A34" w:rsidRDefault="00EF2A34" w:rsidP="00EF2A34">
      <w:pPr>
        <w:pStyle w:val="Default"/>
        <w:numPr>
          <w:ilvl w:val="0"/>
          <w:numId w:val="26"/>
        </w:numPr>
        <w:tabs>
          <w:tab w:val="clear" w:pos="900"/>
          <w:tab w:val="num" w:pos="426"/>
        </w:tabs>
        <w:spacing w:after="200" w:line="360" w:lineRule="auto"/>
        <w:ind w:left="426" w:hanging="284"/>
        <w:jc w:val="both"/>
      </w:pPr>
      <w:r w:rsidRPr="00EF2A34">
        <w:rPr>
          <w:rFonts w:ascii="Times New Roman" w:hAnsi="Times New Roman" w:cs="Times New Roman"/>
        </w:rPr>
        <w:t>Este manual solamente podrá ser modificado por el responsable de la dependencia, en este sentido deberá enviar a la Coordinación de Gestión de la Calidad memorando, en formato físico,  en conjunto con  las sugerencias, modificaciones o cambios realizados, en formato digital.</w:t>
      </w:r>
    </w:p>
    <w:p w:rsidR="00EF2A34" w:rsidRPr="00EF2A34" w:rsidRDefault="00EF2A34" w:rsidP="00EF2A34">
      <w:pPr>
        <w:pStyle w:val="Prrafodelista"/>
        <w:tabs>
          <w:tab w:val="num" w:pos="426"/>
        </w:tabs>
        <w:ind w:left="426" w:hanging="284"/>
      </w:pPr>
    </w:p>
    <w:p w:rsidR="00EF2A34" w:rsidRPr="00EF2A34" w:rsidRDefault="00EF2A34" w:rsidP="00EF2A34">
      <w:pPr>
        <w:pStyle w:val="Default"/>
        <w:numPr>
          <w:ilvl w:val="0"/>
          <w:numId w:val="26"/>
        </w:numPr>
        <w:tabs>
          <w:tab w:val="clear" w:pos="900"/>
          <w:tab w:val="num" w:pos="426"/>
        </w:tabs>
        <w:spacing w:after="200" w:line="360" w:lineRule="auto"/>
        <w:ind w:left="426" w:hanging="284"/>
        <w:jc w:val="both"/>
      </w:pPr>
      <w:r w:rsidRPr="00EF2A34">
        <w:rPr>
          <w:rFonts w:ascii="Times New Roman" w:hAnsi="Times New Roman" w:cs="Times New Roman"/>
        </w:rPr>
        <w:t xml:space="preserve">Cualquier cambio en el ordenamiento legal vigente o en las políticas del </w:t>
      </w:r>
      <w:r w:rsidRPr="00EF2A34">
        <w:rPr>
          <w:rFonts w:ascii="Times New Roman" w:hAnsi="Times New Roman" w:cs="Times New Roman"/>
          <w:b/>
          <w:color w:val="FF0000"/>
        </w:rPr>
        <w:t>Coloque el nombre del subsistema a la cual se encuentra adscrita la dependencia</w:t>
      </w:r>
      <w:r w:rsidRPr="00EF2A34">
        <w:rPr>
          <w:rFonts w:ascii="Times New Roman" w:hAnsi="Times New Roman" w:cs="Times New Roman"/>
        </w:rPr>
        <w:t xml:space="preserve"> que en materia de procedimientos afecte la estructura del Manual, generará también un cambio en su contenido, con el fin de adaptarlo a las nuevas políticas emitidas. </w:t>
      </w:r>
    </w:p>
    <w:p w:rsidR="00EF2A34" w:rsidRPr="00EF2A34" w:rsidRDefault="00EF2A34" w:rsidP="00EF2A34">
      <w:pPr>
        <w:pStyle w:val="Prrafodelista"/>
        <w:tabs>
          <w:tab w:val="num" w:pos="426"/>
        </w:tabs>
        <w:ind w:left="426" w:hanging="284"/>
      </w:pPr>
    </w:p>
    <w:p w:rsidR="00810E54" w:rsidRDefault="00EF2A34" w:rsidP="00810E54">
      <w:pPr>
        <w:pStyle w:val="Default"/>
        <w:numPr>
          <w:ilvl w:val="0"/>
          <w:numId w:val="26"/>
        </w:numPr>
        <w:tabs>
          <w:tab w:val="clear" w:pos="900"/>
          <w:tab w:val="num" w:pos="426"/>
        </w:tabs>
        <w:spacing w:after="200" w:line="360" w:lineRule="auto"/>
        <w:ind w:left="426" w:hanging="284"/>
        <w:jc w:val="both"/>
      </w:pPr>
      <w:r w:rsidRPr="00EF2A34">
        <w:rPr>
          <w:rFonts w:ascii="Times New Roman" w:hAnsi="Times New Roman" w:cs="Times New Roman"/>
        </w:rPr>
        <w:t xml:space="preserve">Para los efectos de actualización del manual, el mismo podrá ser evaluado anualmente por el responsable de la dependencia, con el objeto de mantener la pertinencia y apego tanto de los procedimientos e instrucciones de trabajo </w:t>
      </w:r>
      <w:r w:rsidRPr="00EF2A34">
        <w:rPr>
          <w:rFonts w:ascii="Times New Roman" w:hAnsi="Times New Roman" w:cs="Times New Roman"/>
          <w:b/>
          <w:color w:val="FF0000"/>
        </w:rPr>
        <w:t>(esta última en caso que aplique, de lo contrario debe eliminarla)</w:t>
      </w:r>
      <w:r w:rsidRPr="00EF2A34">
        <w:rPr>
          <w:rFonts w:ascii="Times New Roman" w:hAnsi="Times New Roman" w:cs="Times New Roman"/>
          <w:b/>
          <w:color w:val="FF0000"/>
          <w:lang w:val="es"/>
        </w:rPr>
        <w:t xml:space="preserve"> </w:t>
      </w:r>
      <w:r w:rsidRPr="00EF2A34">
        <w:rPr>
          <w:rFonts w:ascii="Times New Roman" w:hAnsi="Times New Roman" w:cs="Times New Roman"/>
        </w:rPr>
        <w:t>que se manejan, como las normas relacionadas con la legislación vigente y evitar así su rápida obsolescencia.</w:t>
      </w:r>
    </w:p>
    <w:p w:rsidR="00810E54" w:rsidRDefault="00810E54" w:rsidP="00810E54">
      <w:pPr>
        <w:pStyle w:val="Prrafodelista"/>
      </w:pPr>
    </w:p>
    <w:p w:rsidR="00337D43" w:rsidRPr="00810E54" w:rsidRDefault="000E0EBE" w:rsidP="00810E54">
      <w:pPr>
        <w:pStyle w:val="Default"/>
        <w:numPr>
          <w:ilvl w:val="0"/>
          <w:numId w:val="26"/>
        </w:numPr>
        <w:tabs>
          <w:tab w:val="clear" w:pos="900"/>
          <w:tab w:val="num" w:pos="426"/>
        </w:tabs>
        <w:spacing w:after="200" w:line="360" w:lineRule="auto"/>
        <w:ind w:left="426" w:hanging="284"/>
        <w:jc w:val="both"/>
      </w:pPr>
      <w:r>
        <w:rPr>
          <w:rFonts w:ascii="Times New Roman" w:hAnsi="Times New Roman" w:cs="Times New Roman"/>
        </w:rPr>
        <w:t>La</w:t>
      </w:r>
      <w:r w:rsidR="00B622DB" w:rsidRPr="00810E54">
        <w:rPr>
          <w:rFonts w:ascii="Times New Roman" w:hAnsi="Times New Roman" w:cs="Times New Roman"/>
        </w:rPr>
        <w:t xml:space="preserve"> información descrita en el</w:t>
      </w:r>
      <w:r w:rsidR="00810E54" w:rsidRPr="00810E54">
        <w:rPr>
          <w:rFonts w:ascii="Times New Roman" w:hAnsi="Times New Roman" w:cs="Times New Roman"/>
        </w:rPr>
        <w:t xml:space="preserve"> presente manual, así como el </w:t>
      </w:r>
      <w:r w:rsidR="00B622DB" w:rsidRPr="00810E54">
        <w:rPr>
          <w:rFonts w:ascii="Times New Roman" w:hAnsi="Times New Roman" w:cs="Times New Roman"/>
        </w:rPr>
        <w:t xml:space="preserve"> paso a paso de todas las actividades que se realizan en la </w:t>
      </w:r>
      <w:r w:rsidR="00810E54" w:rsidRPr="00810E54">
        <w:rPr>
          <w:rFonts w:ascii="Times New Roman" w:hAnsi="Times New Roman" w:cs="Times New Roman"/>
          <w:b/>
          <w:color w:val="FF0000"/>
        </w:rPr>
        <w:t xml:space="preserve">Coloque el nombre del la dependencia </w:t>
      </w:r>
      <w:r w:rsidR="00B622DB" w:rsidRPr="00810E54">
        <w:rPr>
          <w:rFonts w:ascii="Times New Roman" w:hAnsi="Times New Roman" w:cs="Times New Roman"/>
        </w:rPr>
        <w:t>es de total y absoluta responsabilidad del equipo de trabajo que la conforma.</w:t>
      </w:r>
    </w:p>
    <w:p w:rsidR="00EF2A34" w:rsidRPr="00EF2A34" w:rsidRDefault="00EF2A34" w:rsidP="00EF2A34">
      <w:pPr>
        <w:pStyle w:val="Prrafodelista"/>
        <w:tabs>
          <w:tab w:val="num" w:pos="426"/>
        </w:tabs>
        <w:ind w:left="426" w:hanging="284"/>
      </w:pPr>
    </w:p>
    <w:p w:rsidR="00EF2A34" w:rsidRPr="00EF2A34" w:rsidRDefault="00EF2A34" w:rsidP="00EF2A34">
      <w:pPr>
        <w:pStyle w:val="Default"/>
        <w:numPr>
          <w:ilvl w:val="0"/>
          <w:numId w:val="26"/>
        </w:numPr>
        <w:tabs>
          <w:tab w:val="clear" w:pos="900"/>
          <w:tab w:val="num" w:pos="426"/>
        </w:tabs>
        <w:spacing w:after="200" w:line="360" w:lineRule="auto"/>
        <w:ind w:left="426" w:hanging="284"/>
        <w:jc w:val="both"/>
      </w:pPr>
      <w:r w:rsidRPr="00EF2A34">
        <w:rPr>
          <w:rFonts w:ascii="Times New Roman" w:hAnsi="Times New Roman" w:cs="Times New Roman"/>
          <w:color w:val="auto"/>
        </w:rPr>
        <w:t>Salvo instrucciones diferentes, este manual no puede ser reproducido total o parcialmente por cualquier medio sin la autorización previa de la Coordinación de</w:t>
      </w:r>
      <w:r w:rsidRPr="00EF2A34">
        <w:rPr>
          <w:rFonts w:ascii="Times New Roman" w:hAnsi="Times New Roman" w:cs="Times New Roman"/>
          <w:color w:val="auto"/>
          <w:lang w:val="es"/>
        </w:rPr>
        <w:t xml:space="preserve"> </w:t>
      </w:r>
      <w:r w:rsidRPr="00EF2A34">
        <w:rPr>
          <w:rFonts w:ascii="Times New Roman" w:hAnsi="Times New Roman" w:cs="Times New Roman"/>
          <w:color w:val="auto"/>
        </w:rPr>
        <w:t xml:space="preserve">Gestión de la Calidad, adscrita al </w:t>
      </w:r>
      <w:proofErr w:type="spellStart"/>
      <w:r w:rsidR="00786E06">
        <w:rPr>
          <w:rFonts w:ascii="Times New Roman" w:hAnsi="Times New Roman" w:cs="Times New Roman"/>
          <w:color w:val="auto"/>
        </w:rPr>
        <w:t>susbsistema</w:t>
      </w:r>
      <w:proofErr w:type="spellEnd"/>
      <w:r w:rsidR="00786E06">
        <w:rPr>
          <w:rFonts w:ascii="Times New Roman" w:hAnsi="Times New Roman" w:cs="Times New Roman"/>
          <w:color w:val="auto"/>
        </w:rPr>
        <w:t xml:space="preserve"> </w:t>
      </w:r>
      <w:r w:rsidRPr="00EF2A34">
        <w:rPr>
          <w:rFonts w:ascii="Times New Roman" w:hAnsi="Times New Roman" w:cs="Times New Roman"/>
          <w:color w:val="auto"/>
        </w:rPr>
        <w:t>Rectorado.</w:t>
      </w:r>
      <w:r w:rsidRPr="00EF2A34">
        <w:rPr>
          <w:rFonts w:ascii="Times New Roman" w:hAnsi="Times New Roman" w:cs="Times New Roman"/>
          <w:color w:val="FF0000"/>
        </w:rPr>
        <w:t xml:space="preserve"> </w:t>
      </w:r>
    </w:p>
    <w:p w:rsidR="00EF2A34" w:rsidRPr="00EF2A34" w:rsidRDefault="00EF2A34" w:rsidP="00EF2A34">
      <w:pPr>
        <w:pStyle w:val="Prrafodelista"/>
        <w:tabs>
          <w:tab w:val="num" w:pos="426"/>
        </w:tabs>
        <w:ind w:left="426" w:hanging="284"/>
      </w:pPr>
    </w:p>
    <w:p w:rsidR="00EF2A34" w:rsidRPr="00EF2A34" w:rsidRDefault="00EF2A34" w:rsidP="00EF2A34">
      <w:pPr>
        <w:pStyle w:val="Default"/>
        <w:numPr>
          <w:ilvl w:val="0"/>
          <w:numId w:val="26"/>
        </w:numPr>
        <w:tabs>
          <w:tab w:val="clear" w:pos="900"/>
          <w:tab w:val="num" w:pos="426"/>
        </w:tabs>
        <w:spacing w:after="200" w:line="360" w:lineRule="auto"/>
        <w:ind w:left="426" w:hanging="284"/>
        <w:jc w:val="both"/>
      </w:pPr>
      <w:r w:rsidRPr="00EF2A34">
        <w:rPr>
          <w:rFonts w:ascii="Times New Roman" w:hAnsi="Times New Roman" w:cs="Times New Roman"/>
          <w:color w:val="auto"/>
        </w:rPr>
        <w:t>Este manual estará disponible en formato digital en la página</w:t>
      </w:r>
      <w:r w:rsidRPr="00EF2A34">
        <w:rPr>
          <w:rFonts w:ascii="Times New Roman" w:hAnsi="Times New Roman" w:cs="Times New Roman"/>
          <w:color w:val="3366FF"/>
        </w:rPr>
        <w:t xml:space="preserve"> </w:t>
      </w:r>
      <w:r w:rsidRPr="00EF2A34">
        <w:rPr>
          <w:rFonts w:ascii="Times New Roman" w:hAnsi="Times New Roman" w:cs="Times New Roman"/>
        </w:rPr>
        <w:t>www.umc.edu.ve</w:t>
      </w:r>
      <w:r w:rsidRPr="00EF2A34">
        <w:rPr>
          <w:rFonts w:ascii="Times New Roman" w:hAnsi="Times New Roman" w:cs="Times New Roman"/>
          <w:color w:val="auto"/>
        </w:rPr>
        <w:t xml:space="preserve"> de la Universidad, con el objeto de que cualquier dependencia, que así lo requiera, pueda tener acceso al mismo.</w:t>
      </w:r>
    </w:p>
    <w:p w:rsidR="001C06F5" w:rsidRDefault="001C06F5">
      <w:pPr>
        <w:pStyle w:val="Default"/>
        <w:spacing w:line="360" w:lineRule="auto"/>
        <w:ind w:left="720"/>
        <w:jc w:val="both"/>
        <w:rPr>
          <w:rFonts w:ascii="Times New Roman" w:hAnsi="Times New Roman" w:cs="Times New Roman"/>
        </w:rPr>
      </w:pPr>
    </w:p>
    <w:p w:rsidR="00067FB5" w:rsidRDefault="00067FB5">
      <w:pPr>
        <w:sectPr w:rsidR="00067FB5" w:rsidSect="008F7DC6">
          <w:headerReference w:type="even" r:id="rId30"/>
          <w:headerReference w:type="default" r:id="rId31"/>
          <w:footerReference w:type="even" r:id="rId32"/>
          <w:headerReference w:type="first" r:id="rId33"/>
          <w:footerReference w:type="first" r:id="rId34"/>
          <w:pgSz w:w="12240" w:h="15840" w:code="1"/>
          <w:pgMar w:top="2696" w:right="1418" w:bottom="1701" w:left="1701" w:header="709" w:footer="709" w:gutter="0"/>
          <w:cols w:space="720"/>
          <w:docGrid w:linePitch="360"/>
        </w:sectPr>
      </w:pPr>
    </w:p>
    <w:p w:rsidR="001C06F5" w:rsidRDefault="00CB4D75">
      <w:pPr>
        <w:spacing w:before="280" w:line="360" w:lineRule="auto"/>
        <w:jc w:val="both"/>
        <w:rPr>
          <w:sz w:val="22"/>
          <w:szCs w:val="22"/>
          <w:lang w:val="es-VE" w:eastAsia="es-VE"/>
        </w:rPr>
      </w:pPr>
      <w:r>
        <w:rPr>
          <w:noProof/>
          <w:lang w:val="es-VE" w:eastAsia="es-VE"/>
        </w:rPr>
        <w:lastRenderedPageBreak/>
        <mc:AlternateContent>
          <mc:Choice Requires="wps">
            <w:drawing>
              <wp:anchor distT="0" distB="0" distL="114300" distR="114300" simplePos="0" relativeHeight="251651584" behindDoc="0" locked="0" layoutInCell="1" allowOverlap="1" wp14:anchorId="4CC065C2" wp14:editId="0C0CB2AC">
                <wp:simplePos x="0" y="0"/>
                <wp:positionH relativeFrom="column">
                  <wp:posOffset>-226695</wp:posOffset>
                </wp:positionH>
                <wp:positionV relativeFrom="paragraph">
                  <wp:posOffset>-776605</wp:posOffset>
                </wp:positionV>
                <wp:extent cx="6045200" cy="7772400"/>
                <wp:effectExtent l="15240" t="17145" r="16510" b="20955"/>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0" cy="7772400"/>
                        </a:xfrm>
                        <a:prstGeom prst="rect">
                          <a:avLst/>
                        </a:prstGeom>
                        <a:noFill/>
                        <a:ln w="285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C5A46D" id="Rectangle 4" o:spid="_x0000_s1026" style="position:absolute;margin-left:-17.85pt;margin-top:-61.15pt;width:476pt;height:61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" filled="f" strokeweight="2.25pt">
                <v:stroke endcap="square"/>
              </v:rect>
            </w:pict>
          </mc:Fallback>
        </mc:AlternateContent>
      </w:r>
    </w:p>
    <w:p w:rsidR="001C06F5" w:rsidRDefault="00CB4D75">
      <w:pPr>
        <w:spacing w:before="280" w:line="360" w:lineRule="auto"/>
        <w:jc w:val="both"/>
        <w:rPr>
          <w:sz w:val="22"/>
          <w:szCs w:val="22"/>
          <w:lang w:val="es-VE" w:eastAsia="es-VE"/>
        </w:rPr>
      </w:pPr>
      <w:r>
        <w:rPr>
          <w:noProof/>
          <w:lang w:val="es-VE" w:eastAsia="es-VE"/>
        </w:rPr>
        <w:drawing>
          <wp:anchor distT="0" distB="0" distL="114935" distR="114935" simplePos="0" relativeHeight="251663872" behindDoc="0" locked="0" layoutInCell="1" allowOverlap="1" wp14:anchorId="5E2F393D" wp14:editId="54B3C14F">
            <wp:simplePos x="0" y="0"/>
            <wp:positionH relativeFrom="column">
              <wp:posOffset>1691640</wp:posOffset>
            </wp:positionH>
            <wp:positionV relativeFrom="paragraph">
              <wp:posOffset>264160</wp:posOffset>
            </wp:positionV>
            <wp:extent cx="2308225" cy="2308225"/>
            <wp:effectExtent l="0" t="0" r="0" b="0"/>
            <wp:wrapNone/>
            <wp:docPr id="2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8225" cy="2308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C06F5" w:rsidRDefault="001C06F5">
      <w:pPr>
        <w:spacing w:before="280" w:line="360" w:lineRule="auto"/>
        <w:jc w:val="both"/>
        <w:rPr>
          <w:sz w:val="22"/>
          <w:szCs w:val="22"/>
          <w:lang w:val="es-VE" w:eastAsia="es-VE"/>
        </w:rPr>
      </w:pPr>
    </w:p>
    <w:p w:rsidR="001C06F5" w:rsidRDefault="001C06F5">
      <w:pPr>
        <w:spacing w:before="280" w:line="360" w:lineRule="auto"/>
        <w:jc w:val="both"/>
        <w:rPr>
          <w:sz w:val="22"/>
          <w:szCs w:val="22"/>
        </w:rPr>
      </w:pPr>
    </w:p>
    <w:p w:rsidR="001C06F5" w:rsidRDefault="001C06F5">
      <w:pPr>
        <w:spacing w:before="280" w:line="360" w:lineRule="auto"/>
        <w:jc w:val="both"/>
        <w:rPr>
          <w:sz w:val="22"/>
          <w:szCs w:val="22"/>
        </w:rPr>
      </w:pPr>
    </w:p>
    <w:p w:rsidR="001C06F5" w:rsidRDefault="001C06F5">
      <w:pPr>
        <w:spacing w:before="280" w:line="360" w:lineRule="auto"/>
        <w:jc w:val="both"/>
        <w:rPr>
          <w:sz w:val="22"/>
          <w:szCs w:val="22"/>
        </w:rPr>
      </w:pPr>
    </w:p>
    <w:p w:rsidR="001C06F5" w:rsidRDefault="001C06F5">
      <w:pPr>
        <w:spacing w:before="280" w:line="360" w:lineRule="auto"/>
        <w:jc w:val="both"/>
        <w:rPr>
          <w:sz w:val="22"/>
          <w:szCs w:val="22"/>
        </w:rPr>
      </w:pPr>
    </w:p>
    <w:p w:rsidR="001C06F5" w:rsidRDefault="001C06F5">
      <w:pPr>
        <w:spacing w:before="280" w:line="360" w:lineRule="auto"/>
        <w:jc w:val="both"/>
        <w:rPr>
          <w:sz w:val="22"/>
          <w:szCs w:val="22"/>
        </w:rPr>
      </w:pPr>
    </w:p>
    <w:p w:rsidR="001C06F5" w:rsidRPr="00480D91" w:rsidRDefault="001C06F5">
      <w:pPr>
        <w:spacing w:before="280" w:line="360" w:lineRule="auto"/>
        <w:jc w:val="center"/>
        <w:rPr>
          <w:sz w:val="40"/>
          <w:szCs w:val="40"/>
        </w:rPr>
      </w:pPr>
      <w:r w:rsidRPr="00480D91">
        <w:rPr>
          <w:b/>
          <w:sz w:val="40"/>
          <w:szCs w:val="40"/>
        </w:rPr>
        <w:t>MANUAL DE ORGANIZACIÓN</w:t>
      </w:r>
    </w:p>
    <w:p w:rsidR="001C06F5" w:rsidRPr="00071D84" w:rsidRDefault="001C06F5">
      <w:pPr>
        <w:jc w:val="center"/>
        <w:rPr>
          <w:color w:val="FF0000"/>
        </w:rPr>
      </w:pPr>
      <w:r w:rsidRPr="00071D84">
        <w:rPr>
          <w:b/>
          <w:color w:val="FF0000"/>
        </w:rPr>
        <w:t>Coloque las siglas del Subsistema, de la Escuela,  Dirección o Coordinación General a la cual pertenece, de ser el caso, y el de la dependencia</w:t>
      </w:r>
    </w:p>
    <w:p w:rsidR="001C06F5" w:rsidRPr="00071D84" w:rsidRDefault="001C06F5">
      <w:pPr>
        <w:jc w:val="center"/>
        <w:rPr>
          <w:b/>
          <w:color w:val="FF0000"/>
        </w:rPr>
      </w:pPr>
    </w:p>
    <w:p w:rsidR="001C06F5" w:rsidRPr="00071D84" w:rsidRDefault="001C06F5">
      <w:pPr>
        <w:jc w:val="center"/>
        <w:rPr>
          <w:color w:val="FF0000"/>
        </w:rPr>
      </w:pPr>
      <w:r w:rsidRPr="00071D84">
        <w:rPr>
          <w:b/>
          <w:color w:val="FF0000"/>
        </w:rPr>
        <w:t>Ejemplo de la Codificación del Manual de Organización:</w:t>
      </w:r>
    </w:p>
    <w:p w:rsidR="001C06F5" w:rsidRPr="00480D91" w:rsidRDefault="001C06F5">
      <w:pPr>
        <w:spacing w:before="280" w:line="360" w:lineRule="auto"/>
        <w:jc w:val="center"/>
        <w:rPr>
          <w:sz w:val="40"/>
          <w:szCs w:val="40"/>
          <w:lang w:val="en-US"/>
        </w:rPr>
        <w:sectPr w:rsidR="001C06F5" w:rsidRPr="00480D91" w:rsidSect="004E5446">
          <w:headerReference w:type="even" r:id="rId36"/>
          <w:headerReference w:type="default" r:id="rId37"/>
          <w:footerReference w:type="even" r:id="rId38"/>
          <w:footerReference w:type="default" r:id="rId39"/>
          <w:headerReference w:type="first" r:id="rId40"/>
          <w:footerReference w:type="first" r:id="rId41"/>
          <w:pgSz w:w="12240" w:h="15840" w:code="1"/>
          <w:pgMar w:top="2268" w:right="1418" w:bottom="1701" w:left="1701" w:header="709" w:footer="709" w:gutter="0"/>
          <w:cols w:space="720"/>
          <w:docGrid w:linePitch="360"/>
        </w:sectPr>
      </w:pPr>
      <w:r w:rsidRPr="00480D91">
        <w:rPr>
          <w:b/>
          <w:color w:val="FF0000"/>
          <w:sz w:val="40"/>
          <w:szCs w:val="40"/>
        </w:rPr>
        <w:t xml:space="preserve"> </w:t>
      </w:r>
      <w:r w:rsidRPr="00480D91">
        <w:rPr>
          <w:b/>
          <w:color w:val="FF0000"/>
          <w:sz w:val="40"/>
          <w:szCs w:val="40"/>
          <w:lang w:val="en-US"/>
        </w:rPr>
        <w:t>MAN-ORG-REC-CGAR-CSI</w:t>
      </w:r>
    </w:p>
    <w:p w:rsidR="001C06F5" w:rsidRDefault="001C06F5">
      <w:pPr>
        <w:spacing w:before="280" w:line="360" w:lineRule="auto"/>
        <w:jc w:val="both"/>
      </w:pPr>
      <w:r>
        <w:rPr>
          <w:b/>
        </w:rPr>
        <w:lastRenderedPageBreak/>
        <w:t xml:space="preserve">OBJETIVO </w:t>
      </w:r>
    </w:p>
    <w:p w:rsidR="001C06F5" w:rsidRDefault="001C06F5">
      <w:pPr>
        <w:spacing w:before="280" w:line="360" w:lineRule="auto"/>
        <w:jc w:val="both"/>
      </w:pPr>
      <w:r>
        <w:t xml:space="preserve">El Manual de Organización, es un instrumento normativo de gestión que tiene por finalidad formalizar la estructura organizativa y funcional de la </w:t>
      </w:r>
      <w:r w:rsidRPr="00C57520">
        <w:rPr>
          <w:b/>
          <w:color w:val="FF0000"/>
        </w:rPr>
        <w:t>Coloque el nombre de la dependencia</w:t>
      </w:r>
      <w:r>
        <w:t xml:space="preserve">, adscrita a la </w:t>
      </w:r>
      <w:r w:rsidRPr="00753514">
        <w:rPr>
          <w:b/>
          <w:color w:val="FF0000"/>
        </w:rPr>
        <w:t>Coloque el nombre de la Escuela, Dirección o Coordinación General a la cual está adscrita la dependencia</w:t>
      </w:r>
      <w:r w:rsidRPr="00753514">
        <w:rPr>
          <w:color w:val="FF0000"/>
        </w:rPr>
        <w:t>.</w:t>
      </w:r>
    </w:p>
    <w:p w:rsidR="001C06F5" w:rsidRDefault="001C06F5">
      <w:pPr>
        <w:spacing w:before="280" w:line="360" w:lineRule="auto"/>
        <w:jc w:val="both"/>
      </w:pPr>
      <w:r>
        <w:t xml:space="preserve">Este instrumento permite establecer una metodología estándar que contribuya al desarrollo y control de la </w:t>
      </w:r>
      <w:r w:rsidRPr="00753514">
        <w:rPr>
          <w:b/>
          <w:color w:val="FF0000"/>
        </w:rPr>
        <w:t>Coloque el nombre de la dependencia</w:t>
      </w:r>
      <w:r>
        <w:t xml:space="preserve">, a fin de armonizar sus funciones bajo un enfoque coherente con el Sistema de Gestión de la Calidad (SGC) de la Universidad </w:t>
      </w:r>
      <w:r w:rsidR="00EF2A34">
        <w:t xml:space="preserve">Nacional Experimental </w:t>
      </w:r>
      <w:r>
        <w:t>Marítima del Caribe.</w:t>
      </w:r>
    </w:p>
    <w:p w:rsidR="001C06F5" w:rsidRDefault="001C06F5">
      <w:pPr>
        <w:spacing w:before="280" w:line="360" w:lineRule="auto"/>
        <w:jc w:val="both"/>
      </w:pPr>
      <w:r>
        <w:t>Asimismo, busca definir un sistema de control que debe tener en cuenta aspectos tales como:</w:t>
      </w:r>
    </w:p>
    <w:p w:rsidR="001C06F5" w:rsidRDefault="001C06F5" w:rsidP="008831D6">
      <w:pPr>
        <w:numPr>
          <w:ilvl w:val="0"/>
          <w:numId w:val="9"/>
        </w:numPr>
        <w:tabs>
          <w:tab w:val="clear" w:pos="900"/>
          <w:tab w:val="num" w:pos="426"/>
        </w:tabs>
        <w:spacing w:line="360" w:lineRule="auto"/>
        <w:ind w:left="426" w:hanging="426"/>
        <w:jc w:val="both"/>
      </w:pPr>
      <w:r>
        <w:t>Que describa el marco institucional de la dependencia.</w:t>
      </w:r>
    </w:p>
    <w:p w:rsidR="001C06F5" w:rsidRDefault="001C06F5" w:rsidP="008831D6">
      <w:pPr>
        <w:numPr>
          <w:ilvl w:val="0"/>
          <w:numId w:val="9"/>
        </w:numPr>
        <w:tabs>
          <w:tab w:val="clear" w:pos="900"/>
          <w:tab w:val="num" w:pos="426"/>
        </w:tabs>
        <w:spacing w:line="360" w:lineRule="auto"/>
        <w:ind w:left="426" w:hanging="426"/>
        <w:jc w:val="both"/>
      </w:pPr>
      <w:r>
        <w:t>La existencia de una estructura funcional debidamente establecida.</w:t>
      </w:r>
    </w:p>
    <w:p w:rsidR="001C06F5" w:rsidRDefault="001C06F5" w:rsidP="008831D6">
      <w:pPr>
        <w:numPr>
          <w:ilvl w:val="0"/>
          <w:numId w:val="9"/>
        </w:numPr>
        <w:tabs>
          <w:tab w:val="clear" w:pos="900"/>
          <w:tab w:val="num" w:pos="426"/>
        </w:tabs>
        <w:spacing w:after="280" w:line="360" w:lineRule="auto"/>
        <w:ind w:left="426" w:hanging="426"/>
        <w:jc w:val="both"/>
      </w:pPr>
      <w:r>
        <w:t>Declaración de las responsabilidades, autorización, procesamiento, registro de las operaciones, que estén asignados.</w:t>
      </w:r>
    </w:p>
    <w:p w:rsidR="001C06F5" w:rsidRDefault="001C06F5" w:rsidP="007D46A0">
      <w:pPr>
        <w:spacing w:before="280" w:line="360" w:lineRule="auto"/>
        <w:jc w:val="both"/>
      </w:pPr>
      <w:r>
        <w:rPr>
          <w:b/>
        </w:rPr>
        <w:t>ALCANCE:</w:t>
      </w:r>
    </w:p>
    <w:p w:rsidR="001C06F5" w:rsidRDefault="001C06F5" w:rsidP="007D46A0">
      <w:pPr>
        <w:spacing w:before="280" w:line="360" w:lineRule="auto"/>
        <w:jc w:val="both"/>
      </w:pPr>
      <w:r>
        <w:t xml:space="preserve">Su campo de aplicación abarca a la </w:t>
      </w:r>
      <w:r w:rsidRPr="00753514">
        <w:rPr>
          <w:b/>
          <w:color w:val="FF0000"/>
        </w:rPr>
        <w:t>Coloque el nombre de la dependencia</w:t>
      </w:r>
      <w:r>
        <w:t>.</w:t>
      </w:r>
    </w:p>
    <w:p w:rsidR="001C06F5" w:rsidRDefault="001C06F5">
      <w:pPr>
        <w:spacing w:before="280" w:line="360" w:lineRule="auto"/>
        <w:ind w:firstLine="227"/>
        <w:jc w:val="both"/>
        <w:rPr>
          <w:sz w:val="22"/>
          <w:szCs w:val="22"/>
        </w:rPr>
      </w:pPr>
    </w:p>
    <w:p w:rsidR="001C06F5" w:rsidRDefault="001C06F5">
      <w:pPr>
        <w:spacing w:before="280" w:line="360" w:lineRule="auto"/>
        <w:ind w:firstLine="227"/>
        <w:jc w:val="both"/>
        <w:rPr>
          <w:sz w:val="22"/>
          <w:szCs w:val="22"/>
        </w:rPr>
      </w:pPr>
    </w:p>
    <w:p w:rsidR="001C06F5" w:rsidRDefault="001C06F5">
      <w:pPr>
        <w:pStyle w:val="NormalWeb"/>
        <w:spacing w:before="120" w:after="0"/>
        <w:ind w:left="227"/>
        <w:jc w:val="both"/>
        <w:rPr>
          <w:b/>
          <w:bCs/>
          <w:color w:val="000000"/>
          <w:sz w:val="22"/>
          <w:szCs w:val="22"/>
        </w:rPr>
      </w:pPr>
    </w:p>
    <w:p w:rsidR="001C06F5" w:rsidRDefault="001C06F5">
      <w:pPr>
        <w:sectPr w:rsidR="001C06F5" w:rsidSect="00EF2A34">
          <w:headerReference w:type="even" r:id="rId42"/>
          <w:headerReference w:type="default" r:id="rId43"/>
          <w:footerReference w:type="even" r:id="rId44"/>
          <w:footerReference w:type="default" r:id="rId45"/>
          <w:headerReference w:type="first" r:id="rId46"/>
          <w:footerReference w:type="first" r:id="rId47"/>
          <w:pgSz w:w="12240" w:h="15840" w:code="1"/>
          <w:pgMar w:top="2610" w:right="1418" w:bottom="1701" w:left="1701" w:header="709" w:footer="709" w:gutter="0"/>
          <w:cols w:space="720"/>
          <w:docGrid w:linePitch="360"/>
        </w:sectPr>
      </w:pPr>
    </w:p>
    <w:p w:rsidR="001C06F5" w:rsidRDefault="001C06F5">
      <w:pPr>
        <w:pStyle w:val="NormalWeb"/>
        <w:spacing w:line="360" w:lineRule="auto"/>
        <w:jc w:val="both"/>
      </w:pPr>
      <w:r>
        <w:rPr>
          <w:b/>
        </w:rPr>
        <w:lastRenderedPageBreak/>
        <w:t>ANTECEDENTES</w:t>
      </w:r>
    </w:p>
    <w:p w:rsidR="001C06F5" w:rsidRPr="00A97D94" w:rsidRDefault="001C06F5">
      <w:pPr>
        <w:spacing w:line="360" w:lineRule="auto"/>
        <w:jc w:val="both"/>
        <w:rPr>
          <w:color w:val="FF0000"/>
        </w:rPr>
      </w:pPr>
      <w:r w:rsidRPr="00A97D94">
        <w:rPr>
          <w:b/>
          <w:color w:val="FF0000"/>
        </w:rPr>
        <w:t>Describa de manera sintetizada los antecedentes que reflejan los avances desd</w:t>
      </w:r>
      <w:r w:rsidR="00A97D94">
        <w:rPr>
          <w:b/>
          <w:color w:val="FF0000"/>
        </w:rPr>
        <w:t>e la creación de la dependencia</w:t>
      </w:r>
      <w:r w:rsidRPr="00A97D94">
        <w:rPr>
          <w:b/>
          <w:color w:val="FF0000"/>
        </w:rPr>
        <w:t>.</w:t>
      </w:r>
    </w:p>
    <w:p w:rsidR="001C06F5" w:rsidRDefault="001C06F5">
      <w:pPr>
        <w:spacing w:line="360" w:lineRule="auto"/>
        <w:jc w:val="both"/>
        <w:rPr>
          <w:b/>
        </w:rPr>
      </w:pPr>
    </w:p>
    <w:p w:rsidR="001C06F5" w:rsidRDefault="001C06F5">
      <w:pPr>
        <w:spacing w:line="360" w:lineRule="auto"/>
        <w:jc w:val="both"/>
      </w:pPr>
      <w:r>
        <w:rPr>
          <w:b/>
        </w:rPr>
        <w:t>MISIÓN:</w:t>
      </w:r>
    </w:p>
    <w:p w:rsidR="001C06F5" w:rsidRPr="00A97D94" w:rsidRDefault="001C06F5">
      <w:pPr>
        <w:spacing w:line="360" w:lineRule="auto"/>
        <w:jc w:val="both"/>
        <w:rPr>
          <w:color w:val="FF0000"/>
        </w:rPr>
      </w:pPr>
      <w:r w:rsidRPr="00A97D94">
        <w:rPr>
          <w:b/>
          <w:color w:val="FF0000"/>
        </w:rPr>
        <w:t xml:space="preserve">Describa de manera sintetizada el conjunto de razones fundamentales de </w:t>
      </w:r>
      <w:r w:rsidR="00A97D94">
        <w:rPr>
          <w:b/>
          <w:color w:val="FF0000"/>
        </w:rPr>
        <w:t>la existencia de la dependencia</w:t>
      </w:r>
      <w:r w:rsidRPr="00A97D94">
        <w:rPr>
          <w:b/>
          <w:color w:val="FF0000"/>
        </w:rPr>
        <w:t>.</w:t>
      </w:r>
    </w:p>
    <w:p w:rsidR="001C06F5" w:rsidRDefault="001C06F5">
      <w:pPr>
        <w:spacing w:line="360" w:lineRule="auto"/>
        <w:jc w:val="both"/>
        <w:rPr>
          <w:b/>
        </w:rPr>
      </w:pPr>
    </w:p>
    <w:p w:rsidR="001C06F5" w:rsidRDefault="001C06F5">
      <w:pPr>
        <w:spacing w:line="360" w:lineRule="auto"/>
        <w:jc w:val="both"/>
      </w:pPr>
      <w:r>
        <w:rPr>
          <w:b/>
        </w:rPr>
        <w:t>VISIÓN:</w:t>
      </w:r>
    </w:p>
    <w:p w:rsidR="001C06F5" w:rsidRPr="00A97D94" w:rsidRDefault="001C06F5">
      <w:pPr>
        <w:spacing w:line="360" w:lineRule="auto"/>
        <w:jc w:val="both"/>
        <w:rPr>
          <w:color w:val="FF0000"/>
        </w:rPr>
      </w:pPr>
      <w:r w:rsidRPr="00A97D94">
        <w:rPr>
          <w:b/>
          <w:color w:val="FF0000"/>
        </w:rPr>
        <w:t>Describa de manera sintetizada la situación futura que pretende lograr la dependencia. Esta</w:t>
      </w:r>
      <w:r w:rsidR="00A97D94">
        <w:rPr>
          <w:b/>
          <w:color w:val="FF0000"/>
        </w:rPr>
        <w:t xml:space="preserve"> debe ser realista y alcanzable</w:t>
      </w:r>
      <w:r w:rsidRPr="00A97D94">
        <w:rPr>
          <w:b/>
          <w:color w:val="FF0000"/>
        </w:rPr>
        <w:t>.</w:t>
      </w:r>
    </w:p>
    <w:p w:rsidR="001C06F5" w:rsidRDefault="001C06F5">
      <w:pPr>
        <w:spacing w:line="360" w:lineRule="auto"/>
        <w:jc w:val="both"/>
        <w:rPr>
          <w:b/>
        </w:rPr>
      </w:pPr>
    </w:p>
    <w:p w:rsidR="001C06F5" w:rsidRDefault="001C06F5">
      <w:pPr>
        <w:spacing w:line="360" w:lineRule="auto"/>
        <w:jc w:val="both"/>
      </w:pPr>
      <w:r>
        <w:rPr>
          <w:b/>
        </w:rPr>
        <w:t>OBJETIVO:</w:t>
      </w:r>
    </w:p>
    <w:p w:rsidR="00553620" w:rsidRPr="00E8209C" w:rsidRDefault="00553620" w:rsidP="00553620">
      <w:pPr>
        <w:tabs>
          <w:tab w:val="num" w:pos="567"/>
        </w:tabs>
        <w:suppressAutoHyphens w:val="0"/>
        <w:spacing w:line="360" w:lineRule="auto"/>
        <w:jc w:val="both"/>
        <w:rPr>
          <w:color w:val="FF0000"/>
        </w:rPr>
      </w:pPr>
      <w:r w:rsidRPr="00E8209C">
        <w:rPr>
          <w:color w:val="FF0000"/>
        </w:rPr>
        <w:t xml:space="preserve">Coloque el propósito general </w:t>
      </w:r>
      <w:r w:rsidR="003937A8" w:rsidRPr="00E8209C">
        <w:rPr>
          <w:color w:val="FF0000"/>
        </w:rPr>
        <w:t xml:space="preserve">de </w:t>
      </w:r>
      <w:r w:rsidRPr="00E8209C">
        <w:rPr>
          <w:color w:val="FF0000"/>
        </w:rPr>
        <w:t xml:space="preserve">la dependencia, es decir lo que se espera obtener con su desempeño. Debe redactarlo respondiendo a las preguntas que se mencionan a continuación, en el mismo orden que se muestran: </w:t>
      </w:r>
    </w:p>
    <w:p w:rsidR="00553620" w:rsidRPr="00E8209C" w:rsidRDefault="00553620" w:rsidP="008831D6">
      <w:pPr>
        <w:pStyle w:val="Prrafodelista"/>
        <w:numPr>
          <w:ilvl w:val="0"/>
          <w:numId w:val="13"/>
        </w:numPr>
        <w:suppressAutoHyphens w:val="0"/>
        <w:spacing w:line="360" w:lineRule="auto"/>
        <w:ind w:left="284" w:hanging="284"/>
        <w:contextualSpacing/>
        <w:jc w:val="both"/>
        <w:rPr>
          <w:color w:val="FF0000"/>
        </w:rPr>
      </w:pPr>
      <w:r w:rsidRPr="00E8209C">
        <w:rPr>
          <w:b/>
          <w:color w:val="FF0000"/>
        </w:rPr>
        <w:t>¿Qué hace?</w:t>
      </w:r>
      <w:r w:rsidRPr="00E8209C">
        <w:rPr>
          <w:color w:val="FF0000"/>
        </w:rPr>
        <w:t xml:space="preserve"> iniciando el enunciado con </w:t>
      </w:r>
      <w:r w:rsidRPr="00E8209C">
        <w:rPr>
          <w:b/>
          <w:color w:val="FF0000"/>
        </w:rPr>
        <w:t>un (1) solo verbo en infinitivo</w:t>
      </w:r>
      <w:r w:rsidRPr="00E8209C">
        <w:rPr>
          <w:color w:val="FF0000"/>
        </w:rPr>
        <w:t xml:space="preserve">, </w:t>
      </w:r>
      <w:r w:rsidRPr="00E8209C">
        <w:rPr>
          <w:b/>
          <w:color w:val="FF0000"/>
        </w:rPr>
        <w:t>ejemplos:</w:t>
      </w:r>
      <w:r w:rsidRPr="00E8209C">
        <w:rPr>
          <w:color w:val="FF0000"/>
        </w:rPr>
        <w:t xml:space="preserve"> dirigir, coordinar, velar, asegurar, gestionar, tramitar, entre otros.</w:t>
      </w:r>
    </w:p>
    <w:p w:rsidR="00553620" w:rsidRPr="00E8209C" w:rsidRDefault="00553620" w:rsidP="008831D6">
      <w:pPr>
        <w:pStyle w:val="Prrafodelista"/>
        <w:numPr>
          <w:ilvl w:val="0"/>
          <w:numId w:val="13"/>
        </w:numPr>
        <w:suppressAutoHyphens w:val="0"/>
        <w:spacing w:line="360" w:lineRule="auto"/>
        <w:ind w:left="284" w:hanging="284"/>
        <w:contextualSpacing/>
        <w:jc w:val="both"/>
        <w:rPr>
          <w:color w:val="FF0000"/>
        </w:rPr>
      </w:pPr>
      <w:r w:rsidRPr="00E8209C">
        <w:rPr>
          <w:b/>
          <w:color w:val="FF0000"/>
        </w:rPr>
        <w:t>¿Cómo lo hace?</w:t>
      </w:r>
      <w:r w:rsidRPr="00E8209C">
        <w:rPr>
          <w:color w:val="FF0000"/>
        </w:rPr>
        <w:t xml:space="preserve"> agregándole el que hace con </w:t>
      </w:r>
      <w:r w:rsidRPr="00E8209C">
        <w:rPr>
          <w:b/>
          <w:color w:val="FF0000"/>
        </w:rPr>
        <w:t>un (1) solo verbo en gerundio</w:t>
      </w:r>
      <w:r w:rsidRPr="00E8209C">
        <w:rPr>
          <w:color w:val="FF0000"/>
        </w:rPr>
        <w:t xml:space="preserve">, </w:t>
      </w:r>
      <w:r w:rsidRPr="00E8209C">
        <w:rPr>
          <w:b/>
          <w:color w:val="FF0000"/>
        </w:rPr>
        <w:t>ejemplos:</w:t>
      </w:r>
      <w:r w:rsidRPr="00E8209C">
        <w:rPr>
          <w:color w:val="FF0000"/>
        </w:rPr>
        <w:t xml:space="preserve"> formando, creando, capacitando, administrando, promoviendo, realizando, entre otros.</w:t>
      </w:r>
    </w:p>
    <w:p w:rsidR="00553620" w:rsidRPr="00E8209C" w:rsidRDefault="00553620" w:rsidP="008831D6">
      <w:pPr>
        <w:pStyle w:val="Prrafodelista"/>
        <w:numPr>
          <w:ilvl w:val="0"/>
          <w:numId w:val="13"/>
        </w:numPr>
        <w:suppressAutoHyphens w:val="0"/>
        <w:spacing w:line="360" w:lineRule="auto"/>
        <w:ind w:left="284" w:hanging="284"/>
        <w:contextualSpacing/>
        <w:jc w:val="both"/>
        <w:rPr>
          <w:color w:val="FF0000"/>
        </w:rPr>
      </w:pPr>
      <w:r w:rsidRPr="00E8209C">
        <w:rPr>
          <w:b/>
          <w:color w:val="FF0000"/>
        </w:rPr>
        <w:t xml:space="preserve">¿Para qué lo hace? </w:t>
      </w:r>
      <w:r w:rsidRPr="00E8209C">
        <w:rPr>
          <w:color w:val="FF0000"/>
        </w:rPr>
        <w:t xml:space="preserve">escribir luego del como lo hace </w:t>
      </w:r>
      <w:r w:rsidRPr="00E8209C">
        <w:rPr>
          <w:b/>
          <w:color w:val="FF0000"/>
        </w:rPr>
        <w:t>para o a fin de, más un (1) solo verbo en infinitivo</w:t>
      </w:r>
      <w:r w:rsidRPr="00E8209C">
        <w:rPr>
          <w:color w:val="FF0000"/>
        </w:rPr>
        <w:t xml:space="preserve">, </w:t>
      </w:r>
      <w:r w:rsidRPr="00E8209C">
        <w:rPr>
          <w:b/>
          <w:color w:val="FF0000"/>
        </w:rPr>
        <w:t>ejemplos:</w:t>
      </w:r>
      <w:r w:rsidRPr="00E8209C">
        <w:rPr>
          <w:color w:val="FF0000"/>
        </w:rPr>
        <w:t xml:space="preserve"> para asegurar,  a fin de garantizar, para lograr, a fin de optimizar, entre otros.</w:t>
      </w:r>
    </w:p>
    <w:p w:rsidR="00553620" w:rsidRPr="00E8209C" w:rsidRDefault="00553620" w:rsidP="00553620">
      <w:pPr>
        <w:pStyle w:val="Prrafodelista"/>
        <w:ind w:hanging="708"/>
        <w:jc w:val="both"/>
        <w:rPr>
          <w:color w:val="FF0000"/>
        </w:rPr>
      </w:pPr>
      <w:r w:rsidRPr="00E8209C">
        <w:rPr>
          <w:b/>
          <w:color w:val="FF0000"/>
        </w:rPr>
        <w:t>Ejemplo:</w:t>
      </w:r>
    </w:p>
    <w:p w:rsidR="00553620" w:rsidRPr="00E8209C" w:rsidRDefault="00553620" w:rsidP="00553620">
      <w:pPr>
        <w:pStyle w:val="Prrafodelista"/>
        <w:ind w:left="0"/>
        <w:jc w:val="both"/>
        <w:rPr>
          <w:color w:val="FF0000"/>
        </w:rPr>
      </w:pPr>
      <w:r w:rsidRPr="00E8209C">
        <w:rPr>
          <w:b/>
          <w:color w:val="FF0000"/>
        </w:rPr>
        <w:t>¿Qué hace?</w:t>
      </w:r>
      <w:r w:rsidR="003937A8" w:rsidRPr="00E8209C">
        <w:rPr>
          <w:b/>
          <w:color w:val="FF0000"/>
        </w:rPr>
        <w:t xml:space="preserve"> </w:t>
      </w:r>
      <w:r w:rsidRPr="00E8209C">
        <w:rPr>
          <w:color w:val="FF0000"/>
        </w:rPr>
        <w:t xml:space="preserve">Asegurar el cumplimiento de los lineamientos establecidos por el Sistema de Gestión de la Calidad, </w:t>
      </w:r>
      <w:r w:rsidRPr="00E8209C">
        <w:rPr>
          <w:b/>
          <w:color w:val="FF0000"/>
        </w:rPr>
        <w:t>¿Cómo lo hace?</w:t>
      </w:r>
      <w:r w:rsidR="003937A8" w:rsidRPr="00E8209C">
        <w:rPr>
          <w:b/>
          <w:color w:val="FF0000"/>
        </w:rPr>
        <w:t xml:space="preserve"> </w:t>
      </w:r>
      <w:r w:rsidRPr="00E8209C">
        <w:rPr>
          <w:color w:val="FF0000"/>
        </w:rPr>
        <w:t xml:space="preserve">promoviendo la mejora continua </w:t>
      </w:r>
      <w:r w:rsidRPr="00E8209C">
        <w:rPr>
          <w:b/>
          <w:color w:val="FF0000"/>
        </w:rPr>
        <w:t xml:space="preserve">¿Para qué lo hace? </w:t>
      </w:r>
      <w:r w:rsidRPr="00E8209C">
        <w:rPr>
          <w:color w:val="FF0000"/>
        </w:rPr>
        <w:lastRenderedPageBreak/>
        <w:t>para la lograr la optimización de los procesos estratégicos, medulares y de apoyo; y por ende la satisfacción de nuestros clientes internos y externos.</w:t>
      </w:r>
    </w:p>
    <w:p w:rsidR="00553620" w:rsidRDefault="00553620" w:rsidP="00553620">
      <w:pPr>
        <w:spacing w:line="360" w:lineRule="auto"/>
        <w:jc w:val="both"/>
      </w:pPr>
    </w:p>
    <w:p w:rsidR="001C06F5" w:rsidRDefault="001C06F5">
      <w:pPr>
        <w:spacing w:line="360" w:lineRule="auto"/>
        <w:jc w:val="both"/>
        <w:rPr>
          <w:b/>
        </w:rPr>
      </w:pPr>
    </w:p>
    <w:p w:rsidR="00BE68B5" w:rsidRDefault="001C06F5" w:rsidP="00FE6878">
      <w:pPr>
        <w:spacing w:line="360" w:lineRule="auto"/>
        <w:jc w:val="both"/>
      </w:pPr>
      <w:r>
        <w:rPr>
          <w:b/>
        </w:rPr>
        <w:t>FUNCIONES:</w:t>
      </w:r>
    </w:p>
    <w:p w:rsidR="00FE6878" w:rsidRPr="00D41DAD" w:rsidRDefault="00FE6878" w:rsidP="00D41DAD">
      <w:pPr>
        <w:spacing w:line="360" w:lineRule="auto"/>
        <w:jc w:val="both"/>
        <w:rPr>
          <w:color w:val="FF0000"/>
        </w:rPr>
      </w:pPr>
      <w:r w:rsidRPr="00D41DAD">
        <w:rPr>
          <w:color w:val="FF0000"/>
        </w:rPr>
        <w:t xml:space="preserve">Enumere y coloque todas las actividades que se desempeñan en la dependencia, especificando solo el </w:t>
      </w:r>
      <w:r w:rsidRPr="00D41DAD">
        <w:rPr>
          <w:b/>
          <w:color w:val="FF0000"/>
        </w:rPr>
        <w:t>¿Qué hace?</w:t>
      </w:r>
      <w:r w:rsidRPr="00D41DAD">
        <w:rPr>
          <w:color w:val="FF0000"/>
        </w:rPr>
        <w:t xml:space="preserve"> debe redactarlas cada una con </w:t>
      </w:r>
      <w:r w:rsidRPr="00D41DAD">
        <w:rPr>
          <w:b/>
          <w:color w:val="FF0000"/>
        </w:rPr>
        <w:t>un (1) solo verbo en tercera persona del tiempo presente, ejemplos:</w:t>
      </w:r>
      <w:r w:rsidRPr="00D41DAD">
        <w:rPr>
          <w:color w:val="FF0000"/>
        </w:rPr>
        <w:t xml:space="preserve"> planifica, realiza, analiza, controla, supervisa, asesora, inspecciona, verifica</w:t>
      </w:r>
      <w:r w:rsidR="00D41DAD">
        <w:rPr>
          <w:color w:val="FF0000"/>
        </w:rPr>
        <w:t>, cumple, custodia, entre otros</w:t>
      </w:r>
      <w:r w:rsidRPr="00D41DAD">
        <w:rPr>
          <w:color w:val="FF0000"/>
        </w:rPr>
        <w:t>.</w:t>
      </w:r>
    </w:p>
    <w:p w:rsidR="00FE6878" w:rsidRPr="00D41DAD" w:rsidRDefault="00FE6878" w:rsidP="00FE6878">
      <w:pPr>
        <w:spacing w:line="360" w:lineRule="auto"/>
        <w:ind w:left="284" w:hanging="284"/>
        <w:jc w:val="both"/>
        <w:rPr>
          <w:b/>
          <w:color w:val="FF0000"/>
        </w:rPr>
      </w:pPr>
      <w:r w:rsidRPr="00D41DAD">
        <w:rPr>
          <w:b/>
          <w:color w:val="FF0000"/>
        </w:rPr>
        <w:t>Ejemplo:</w:t>
      </w:r>
    </w:p>
    <w:p w:rsidR="00FE6878" w:rsidRPr="00D41DAD" w:rsidRDefault="00FE6878" w:rsidP="008831D6">
      <w:pPr>
        <w:numPr>
          <w:ilvl w:val="0"/>
          <w:numId w:val="15"/>
        </w:numPr>
        <w:tabs>
          <w:tab w:val="clear" w:pos="3120"/>
        </w:tabs>
        <w:suppressAutoHyphens w:val="0"/>
        <w:autoSpaceDE w:val="0"/>
        <w:autoSpaceDN w:val="0"/>
        <w:adjustRightInd w:val="0"/>
        <w:spacing w:line="360" w:lineRule="auto"/>
        <w:ind w:left="284" w:hanging="284"/>
        <w:jc w:val="both"/>
        <w:rPr>
          <w:color w:val="FF0000"/>
        </w:rPr>
      </w:pPr>
      <w:r w:rsidRPr="00D41DAD">
        <w:rPr>
          <w:color w:val="FF0000"/>
        </w:rPr>
        <w:t>Gestiona la adquisición de bienes, prestación de servicios o ejecución de obras emitidas por las diferentes dependencias usuarias de la institución.</w:t>
      </w:r>
    </w:p>
    <w:p w:rsidR="00FE6878" w:rsidRDefault="00FE6878" w:rsidP="00FE6878">
      <w:pPr>
        <w:spacing w:line="360" w:lineRule="auto"/>
        <w:jc w:val="both"/>
        <w:sectPr w:rsidR="00FE6878" w:rsidSect="00F81C0E">
          <w:headerReference w:type="even" r:id="rId48"/>
          <w:headerReference w:type="default" r:id="rId49"/>
          <w:footerReference w:type="even" r:id="rId50"/>
          <w:headerReference w:type="first" r:id="rId51"/>
          <w:footerReference w:type="first" r:id="rId52"/>
          <w:pgSz w:w="12240" w:h="15840" w:code="1"/>
          <w:pgMar w:top="2610" w:right="1418" w:bottom="1701" w:left="1701" w:header="709" w:footer="709" w:gutter="0"/>
          <w:cols w:space="720"/>
          <w:docGrid w:linePitch="360"/>
        </w:sectPr>
      </w:pPr>
    </w:p>
    <w:p w:rsidR="001C06F5" w:rsidRDefault="001C06F5">
      <w:pPr>
        <w:spacing w:line="360" w:lineRule="auto"/>
        <w:ind w:firstLine="284"/>
        <w:jc w:val="both"/>
        <w:rPr>
          <w:b/>
          <w:sz w:val="22"/>
          <w:szCs w:val="22"/>
          <w:highlight w:val="yellow"/>
        </w:rPr>
      </w:pPr>
    </w:p>
    <w:p w:rsidR="001C06F5" w:rsidRDefault="001C06F5">
      <w:pPr>
        <w:spacing w:line="360" w:lineRule="auto"/>
        <w:jc w:val="both"/>
        <w:rPr>
          <w:b/>
          <w:sz w:val="22"/>
          <w:szCs w:val="22"/>
          <w:highlight w:val="yellow"/>
          <w:lang w:val="es-ES_tradnl"/>
        </w:rPr>
      </w:pPr>
    </w:p>
    <w:p w:rsidR="001C06F5" w:rsidRDefault="001C06F5">
      <w:pPr>
        <w:spacing w:line="360" w:lineRule="auto"/>
        <w:jc w:val="both"/>
        <w:rPr>
          <w:b/>
          <w:sz w:val="22"/>
          <w:szCs w:val="22"/>
          <w:lang w:val="es-ES_tradnl"/>
        </w:rPr>
      </w:pPr>
    </w:p>
    <w:p w:rsidR="001C06F5" w:rsidRDefault="001C06F5">
      <w:pPr>
        <w:spacing w:line="360" w:lineRule="auto"/>
        <w:jc w:val="both"/>
        <w:rPr>
          <w:sz w:val="22"/>
          <w:szCs w:val="22"/>
          <w:lang w:val="es-ES_tradnl"/>
        </w:rPr>
      </w:pPr>
    </w:p>
    <w:p w:rsidR="001C06F5" w:rsidRDefault="001C06F5">
      <w:pPr>
        <w:spacing w:line="360" w:lineRule="auto"/>
        <w:jc w:val="both"/>
        <w:rPr>
          <w:sz w:val="22"/>
          <w:szCs w:val="22"/>
          <w:lang w:val="es-ES_tradnl"/>
        </w:rPr>
      </w:pPr>
    </w:p>
    <w:p w:rsidR="001C06F5" w:rsidRDefault="001C06F5">
      <w:pPr>
        <w:spacing w:line="360" w:lineRule="auto"/>
        <w:jc w:val="both"/>
        <w:rPr>
          <w:sz w:val="22"/>
          <w:szCs w:val="22"/>
          <w:lang w:val="es-ES_tradnl"/>
        </w:rPr>
      </w:pPr>
    </w:p>
    <w:p w:rsidR="001C06F5" w:rsidRDefault="001C06F5">
      <w:pPr>
        <w:spacing w:line="360" w:lineRule="auto"/>
        <w:jc w:val="both"/>
        <w:rPr>
          <w:sz w:val="22"/>
          <w:szCs w:val="22"/>
          <w:lang w:val="es-ES_tradnl"/>
        </w:rPr>
      </w:pPr>
    </w:p>
    <w:p w:rsidR="001C06F5" w:rsidRPr="002A4182" w:rsidRDefault="001C06F5">
      <w:pPr>
        <w:spacing w:line="360" w:lineRule="auto"/>
        <w:jc w:val="center"/>
        <w:rPr>
          <w:color w:val="FF0000"/>
        </w:rPr>
        <w:sectPr w:rsidR="001C06F5" w:rsidRPr="002A4182" w:rsidSect="000F3C89">
          <w:headerReference w:type="even" r:id="rId53"/>
          <w:headerReference w:type="default" r:id="rId54"/>
          <w:footerReference w:type="even" r:id="rId55"/>
          <w:footerReference w:type="default" r:id="rId56"/>
          <w:headerReference w:type="first" r:id="rId57"/>
          <w:footerReference w:type="first" r:id="rId58"/>
          <w:pgSz w:w="15840" w:h="12240" w:orient="landscape" w:code="1"/>
          <w:pgMar w:top="1418" w:right="1701" w:bottom="1701" w:left="2268" w:header="709" w:footer="709" w:gutter="0"/>
          <w:cols w:space="720"/>
          <w:docGrid w:linePitch="360"/>
        </w:sectPr>
      </w:pPr>
      <w:r w:rsidRPr="002A4182">
        <w:rPr>
          <w:b/>
          <w:color w:val="FF0000"/>
        </w:rPr>
        <w:t xml:space="preserve">Coloque </w:t>
      </w:r>
      <w:r w:rsidR="003937A8" w:rsidRPr="002A4182">
        <w:rPr>
          <w:b/>
          <w:color w:val="FF0000"/>
        </w:rPr>
        <w:t xml:space="preserve">el organigrama estructural </w:t>
      </w:r>
      <w:r w:rsidRPr="002A4182">
        <w:rPr>
          <w:b/>
          <w:color w:val="FF0000"/>
        </w:rPr>
        <w:t>correspondiente al subsistema a la cual pertenece la dependencia</w:t>
      </w:r>
      <w:r w:rsidRPr="002A4182">
        <w:rPr>
          <w:color w:val="FF0000"/>
        </w:rPr>
        <w:t>.</w:t>
      </w: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Pr="002A4182" w:rsidRDefault="003937A8">
      <w:pPr>
        <w:spacing w:line="360" w:lineRule="auto"/>
        <w:jc w:val="center"/>
        <w:rPr>
          <w:color w:val="FF0000"/>
        </w:rPr>
      </w:pPr>
      <w:r w:rsidRPr="002A4182">
        <w:rPr>
          <w:b/>
          <w:color w:val="FF0000"/>
        </w:rPr>
        <w:t xml:space="preserve">Coloque el organigrama estructural </w:t>
      </w:r>
      <w:r w:rsidR="001C06F5" w:rsidRPr="002A4182">
        <w:rPr>
          <w:b/>
          <w:color w:val="FF0000"/>
        </w:rPr>
        <w:t>correspondiente a la  Escuela, Dirección o Coordinación General a la cual está adscrita la dependencia</w:t>
      </w:r>
      <w:r w:rsidR="001C06F5" w:rsidRPr="002A4182">
        <w:rPr>
          <w:color w:val="FF0000"/>
        </w:rPr>
        <w:t>.</w:t>
      </w:r>
    </w:p>
    <w:p w:rsidR="001C06F5" w:rsidRPr="002A4182" w:rsidRDefault="001C06F5">
      <w:pPr>
        <w:spacing w:line="360" w:lineRule="auto"/>
        <w:jc w:val="center"/>
        <w:rPr>
          <w:color w:val="FF0000"/>
        </w:rPr>
      </w:pPr>
      <w:r w:rsidRPr="008356AA">
        <w:rPr>
          <w:b/>
          <w:color w:val="FF0000"/>
        </w:rPr>
        <w:t>Solo en el caso que aplique</w:t>
      </w:r>
      <w:r w:rsidRPr="002A4182">
        <w:rPr>
          <w:b/>
          <w:color w:val="FF0000"/>
        </w:rPr>
        <w:t>. De lo contrario elimine esta hoja</w:t>
      </w:r>
    </w:p>
    <w:p w:rsidR="001C06F5" w:rsidRPr="002A4182" w:rsidRDefault="001C06F5">
      <w:pPr>
        <w:spacing w:line="360" w:lineRule="auto"/>
        <w:jc w:val="center"/>
        <w:rPr>
          <w:b/>
          <w:color w:val="FF0000"/>
          <w:sz w:val="22"/>
          <w:szCs w:val="22"/>
        </w:rPr>
      </w:pPr>
    </w:p>
    <w:p w:rsidR="001C06F5" w:rsidRDefault="001C06F5">
      <w:pPr>
        <w:spacing w:line="360" w:lineRule="auto"/>
        <w:jc w:val="center"/>
        <w:rPr>
          <w:b/>
          <w:sz w:val="22"/>
          <w:szCs w:val="22"/>
        </w:rPr>
      </w:pPr>
    </w:p>
    <w:p w:rsidR="001C06F5" w:rsidRDefault="001C06F5">
      <w:pPr>
        <w:spacing w:line="360" w:lineRule="auto"/>
        <w:jc w:val="center"/>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rPr>
          <w:b/>
          <w:sz w:val="22"/>
          <w:szCs w:val="22"/>
        </w:rPr>
      </w:pPr>
    </w:p>
    <w:p w:rsidR="001C06F5" w:rsidRDefault="001C06F5">
      <w:pPr>
        <w:rPr>
          <w:b/>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sectPr w:rsidR="001C06F5" w:rsidSect="000F3C89">
          <w:headerReference w:type="even" r:id="rId59"/>
          <w:headerReference w:type="default" r:id="rId60"/>
          <w:footerReference w:type="even" r:id="rId61"/>
          <w:footerReference w:type="default" r:id="rId62"/>
          <w:headerReference w:type="first" r:id="rId63"/>
          <w:footerReference w:type="first" r:id="rId64"/>
          <w:pgSz w:w="12240" w:h="15840" w:code="1"/>
          <w:pgMar w:top="2268" w:right="1418" w:bottom="1701" w:left="1701" w:header="709" w:footer="709" w:gutter="0"/>
          <w:cols w:space="720"/>
          <w:docGrid w:linePitch="360"/>
        </w:sectPr>
      </w:pPr>
    </w:p>
    <w:p w:rsidR="001C06F5" w:rsidRDefault="001C06F5">
      <w:pPr>
        <w:jc w:val="right"/>
        <w:rPr>
          <w:sz w:val="22"/>
          <w:szCs w:val="22"/>
        </w:rPr>
      </w:pPr>
    </w:p>
    <w:p w:rsidR="001C06F5" w:rsidRDefault="001C06F5">
      <w:pPr>
        <w:rPr>
          <w:sz w:val="22"/>
          <w:szCs w:val="22"/>
        </w:rPr>
      </w:pPr>
    </w:p>
    <w:p w:rsidR="001C06F5" w:rsidRDefault="001C06F5">
      <w:pPr>
        <w:spacing w:line="360" w:lineRule="auto"/>
        <w:jc w:val="center"/>
        <w:rPr>
          <w:b/>
          <w:sz w:val="22"/>
          <w:szCs w:val="22"/>
          <w:highlight w:val="yellow"/>
        </w:rPr>
      </w:pPr>
    </w:p>
    <w:p w:rsidR="001C06F5" w:rsidRDefault="001C06F5">
      <w:pPr>
        <w:spacing w:line="360" w:lineRule="auto"/>
        <w:jc w:val="center"/>
        <w:rPr>
          <w:b/>
          <w:sz w:val="22"/>
          <w:szCs w:val="22"/>
          <w:highlight w:val="yellow"/>
        </w:rPr>
      </w:pPr>
    </w:p>
    <w:p w:rsidR="001C06F5" w:rsidRDefault="001C06F5">
      <w:pPr>
        <w:spacing w:line="360" w:lineRule="auto"/>
        <w:jc w:val="center"/>
        <w:rPr>
          <w:b/>
          <w:highlight w:val="yellow"/>
        </w:rPr>
      </w:pPr>
    </w:p>
    <w:p w:rsidR="001C06F5" w:rsidRDefault="001C06F5">
      <w:pPr>
        <w:spacing w:line="360" w:lineRule="auto"/>
        <w:jc w:val="center"/>
        <w:rPr>
          <w:b/>
          <w:highlight w:val="yellow"/>
        </w:rPr>
      </w:pPr>
    </w:p>
    <w:p w:rsidR="001C06F5" w:rsidRPr="002A4182" w:rsidRDefault="001C06F5">
      <w:pPr>
        <w:spacing w:line="360" w:lineRule="auto"/>
        <w:jc w:val="center"/>
        <w:rPr>
          <w:color w:val="FF0000"/>
        </w:rPr>
      </w:pPr>
      <w:r w:rsidRPr="002A4182">
        <w:rPr>
          <w:b/>
          <w:color w:val="FF0000"/>
        </w:rPr>
        <w:t xml:space="preserve">Coloque </w:t>
      </w:r>
      <w:r w:rsidR="003937A8" w:rsidRPr="002A4182">
        <w:rPr>
          <w:b/>
          <w:color w:val="FF0000"/>
        </w:rPr>
        <w:t xml:space="preserve">el organigrama estructural </w:t>
      </w:r>
      <w:r w:rsidRPr="002A4182">
        <w:rPr>
          <w:b/>
          <w:color w:val="FF0000"/>
        </w:rPr>
        <w:t>correspondiente a la dependencia</w:t>
      </w:r>
      <w:r w:rsidRPr="002A4182">
        <w:rPr>
          <w:color w:val="FF0000"/>
        </w:rPr>
        <w:t>.</w:t>
      </w:r>
    </w:p>
    <w:p w:rsidR="001C06F5" w:rsidRDefault="001C06F5">
      <w:pPr>
        <w:spacing w:line="360" w:lineRule="auto"/>
        <w:ind w:left="227"/>
        <w:jc w:val="both"/>
        <w:rPr>
          <w:b/>
          <w:sz w:val="22"/>
          <w:szCs w:val="22"/>
        </w:rPr>
      </w:pPr>
    </w:p>
    <w:p w:rsidR="001C06F5" w:rsidRDefault="001C06F5">
      <w:pPr>
        <w:spacing w:line="360" w:lineRule="auto"/>
        <w:jc w:val="center"/>
        <w:rPr>
          <w:b/>
          <w:sz w:val="22"/>
          <w:szCs w:val="22"/>
          <w:highlight w:val="yellow"/>
        </w:rPr>
      </w:pPr>
    </w:p>
    <w:p w:rsidR="001C06F5" w:rsidRDefault="001C06F5">
      <w:pPr>
        <w:sectPr w:rsidR="001C06F5" w:rsidSect="00F81C0E">
          <w:headerReference w:type="even" r:id="rId65"/>
          <w:headerReference w:type="default" r:id="rId66"/>
          <w:footerReference w:type="even" r:id="rId67"/>
          <w:footerReference w:type="default" r:id="rId68"/>
          <w:headerReference w:type="first" r:id="rId69"/>
          <w:footerReference w:type="first" r:id="rId70"/>
          <w:pgSz w:w="12240" w:h="15840" w:code="1"/>
          <w:pgMar w:top="2268" w:right="1418" w:bottom="1701" w:left="1701" w:header="709" w:footer="709" w:gutter="0"/>
          <w:cols w:space="720"/>
          <w:docGrid w:linePitch="360"/>
        </w:sectPr>
      </w:pPr>
    </w:p>
    <w:p w:rsidR="001C06F5" w:rsidRDefault="001C06F5">
      <w:pPr>
        <w:spacing w:line="360" w:lineRule="auto"/>
        <w:jc w:val="both"/>
        <w:rPr>
          <w:b/>
          <w:sz w:val="22"/>
          <w:szCs w:val="22"/>
          <w:highlight w:val="yellow"/>
        </w:rPr>
      </w:pPr>
    </w:p>
    <w:p w:rsidR="001C06F5" w:rsidRDefault="001C06F5">
      <w:pPr>
        <w:spacing w:line="360" w:lineRule="auto"/>
        <w:jc w:val="center"/>
        <w:rPr>
          <w:b/>
          <w:sz w:val="22"/>
          <w:szCs w:val="22"/>
          <w:highlight w:val="yellow"/>
        </w:rPr>
      </w:pPr>
    </w:p>
    <w:p w:rsidR="00F66FAF" w:rsidRPr="002A4182" w:rsidRDefault="00F66FAF" w:rsidP="00F66FAF">
      <w:pPr>
        <w:spacing w:line="360" w:lineRule="auto"/>
        <w:jc w:val="both"/>
        <w:rPr>
          <w:color w:val="FF0000"/>
        </w:rPr>
      </w:pPr>
      <w:r w:rsidRPr="002A4182">
        <w:rPr>
          <w:b/>
          <w:color w:val="FF0000"/>
        </w:rPr>
        <w:t>Aquí debe reflejar los cargos que se encuentran adscritos a la dependencia de acuerdo al Registro de Información de Cargos de la Universidad Nacional Experimental Marítima del Caribe (RICUMC) para ello ES OBLIGATORIO</w:t>
      </w:r>
      <w:r>
        <w:rPr>
          <w:b/>
          <w:color w:val="FF0000"/>
        </w:rPr>
        <w:t xml:space="preserve"> </w:t>
      </w:r>
      <w:r w:rsidRPr="00F66FAF">
        <w:rPr>
          <w:b/>
          <w:color w:val="FF0000"/>
        </w:rPr>
        <w:t>que cuando se envíe al correo electrónico de la Coordinación de Gestión de la Calidad la propuesta del manual  venga en conjunto con el memorando emitido por la Coordinació</w:t>
      </w:r>
      <w:r w:rsidR="00817A18">
        <w:rPr>
          <w:b/>
          <w:color w:val="FF0000"/>
        </w:rPr>
        <w:t xml:space="preserve">n de Administración de Personal, </w:t>
      </w:r>
      <w:r w:rsidRPr="00F66FAF">
        <w:rPr>
          <w:b/>
          <w:color w:val="FF0000"/>
        </w:rPr>
        <w:t xml:space="preserve">donde certifican la denominación de los cargos adscritos a la dependencia y la cantidad de puestos de trabajo vinculados a cada cargo.   </w:t>
      </w:r>
    </w:p>
    <w:p w:rsidR="001C06F5" w:rsidRPr="002A4182" w:rsidRDefault="001C06F5">
      <w:pPr>
        <w:spacing w:line="360" w:lineRule="auto"/>
        <w:jc w:val="center"/>
        <w:rPr>
          <w:b/>
          <w:color w:val="FF0000"/>
          <w:sz w:val="22"/>
          <w:szCs w:val="22"/>
        </w:rPr>
      </w:pPr>
    </w:p>
    <w:p w:rsidR="001C06F5" w:rsidRPr="002A4182" w:rsidRDefault="001C06F5">
      <w:pPr>
        <w:spacing w:line="360" w:lineRule="auto"/>
        <w:jc w:val="center"/>
        <w:rPr>
          <w:b/>
          <w:color w:val="FF0000"/>
          <w:sz w:val="22"/>
          <w:szCs w:val="22"/>
        </w:rPr>
      </w:pPr>
    </w:p>
    <w:p w:rsidR="001C06F5" w:rsidRDefault="001C06F5">
      <w:pPr>
        <w:spacing w:line="360" w:lineRule="auto"/>
        <w:jc w:val="center"/>
      </w:pPr>
      <w:r w:rsidRPr="001471F2">
        <w:rPr>
          <w:b/>
          <w:color w:val="FF0000"/>
          <w:sz w:val="22"/>
          <w:szCs w:val="22"/>
        </w:rPr>
        <w:t>Ejemplo:</w:t>
      </w:r>
    </w:p>
    <w:p w:rsidR="001C06F5" w:rsidRDefault="00CB4D75">
      <w:pPr>
        <w:spacing w:line="360" w:lineRule="auto"/>
        <w:jc w:val="center"/>
        <w:rPr>
          <w:b/>
          <w:sz w:val="22"/>
          <w:szCs w:val="22"/>
        </w:rPr>
      </w:pPr>
      <w:r>
        <w:rPr>
          <w:noProof/>
          <w:lang w:val="es-VE" w:eastAsia="es-VE"/>
        </w:rPr>
        <w:drawing>
          <wp:inline distT="0" distB="0" distL="0" distR="0" wp14:anchorId="0F0BDFF9" wp14:editId="559C18FD">
            <wp:extent cx="2834640" cy="2103120"/>
            <wp:effectExtent l="0" t="0" r="381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solidFill>
                      <a:srgbClr val="FFFFFF"/>
                    </a:solidFill>
                    <a:ln>
                      <a:noFill/>
                    </a:ln>
                  </pic:spPr>
                </pic:pic>
              </a:graphicData>
            </a:graphic>
          </wp:inline>
        </w:drawing>
      </w:r>
    </w:p>
    <w:p w:rsidR="001C06F5" w:rsidRDefault="001C06F5">
      <w:pPr>
        <w:rPr>
          <w:b/>
          <w:sz w:val="22"/>
          <w:szCs w:val="22"/>
        </w:rPr>
      </w:pPr>
    </w:p>
    <w:p w:rsidR="001C06F5" w:rsidRDefault="001C06F5">
      <w:pPr>
        <w:rPr>
          <w:b/>
          <w:sz w:val="22"/>
          <w:szCs w:val="22"/>
        </w:rPr>
      </w:pPr>
    </w:p>
    <w:p w:rsidR="001C06F5" w:rsidRDefault="001C06F5">
      <w:pPr>
        <w:rPr>
          <w:sz w:val="22"/>
          <w:szCs w:val="22"/>
        </w:rPr>
      </w:pPr>
    </w:p>
    <w:p w:rsidR="001C06F5" w:rsidRDefault="001C06F5">
      <w:pPr>
        <w:rPr>
          <w:sz w:val="22"/>
          <w:szCs w:val="22"/>
        </w:rPr>
      </w:pPr>
    </w:p>
    <w:p w:rsidR="001C06F5" w:rsidRDefault="001C06F5">
      <w:pPr>
        <w:spacing w:line="360" w:lineRule="auto"/>
        <w:jc w:val="both"/>
      </w:pPr>
      <w:r>
        <w:rPr>
          <w:sz w:val="22"/>
          <w:szCs w:val="22"/>
        </w:rPr>
        <w:tab/>
      </w:r>
      <w:r>
        <w:rPr>
          <w:b/>
          <w:sz w:val="22"/>
          <w:szCs w:val="22"/>
        </w:rPr>
        <w:t xml:space="preserve"> </w:t>
      </w:r>
    </w:p>
    <w:p w:rsidR="001C06F5" w:rsidRDefault="001C06F5">
      <w:pPr>
        <w:tabs>
          <w:tab w:val="left" w:pos="2475"/>
        </w:tabs>
        <w:rPr>
          <w:b/>
          <w:sz w:val="22"/>
          <w:szCs w:val="22"/>
        </w:rPr>
      </w:pPr>
    </w:p>
    <w:p w:rsidR="001C06F5" w:rsidRDefault="001C06F5">
      <w:pPr>
        <w:rPr>
          <w:b/>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sectPr w:rsidR="001C06F5" w:rsidSect="00F81C0E">
          <w:headerReference w:type="even" r:id="rId72"/>
          <w:headerReference w:type="default" r:id="rId73"/>
          <w:footerReference w:type="even" r:id="rId74"/>
          <w:headerReference w:type="first" r:id="rId75"/>
          <w:footerReference w:type="first" r:id="rId76"/>
          <w:pgSz w:w="12240" w:h="15840" w:code="1"/>
          <w:pgMar w:top="2268" w:right="1418" w:bottom="1701" w:left="1701" w:header="709" w:footer="709" w:gutter="0"/>
          <w:cols w:space="720"/>
          <w:docGrid w:linePitch="360"/>
        </w:sectPr>
      </w:pPr>
    </w:p>
    <w:p w:rsidR="001C06F5" w:rsidRPr="005C5587" w:rsidRDefault="001C06F5">
      <w:pPr>
        <w:spacing w:line="360" w:lineRule="auto"/>
        <w:jc w:val="both"/>
        <w:rPr>
          <w:color w:val="FF0000"/>
        </w:rPr>
      </w:pPr>
      <w:r>
        <w:rPr>
          <w:b/>
        </w:rPr>
        <w:lastRenderedPageBreak/>
        <w:t>CARGO:</w:t>
      </w:r>
      <w:r w:rsidR="001471F2">
        <w:rPr>
          <w:b/>
        </w:rPr>
        <w:t xml:space="preserve"> </w:t>
      </w:r>
      <w:r w:rsidR="005C5587" w:rsidRPr="001471F2">
        <w:rPr>
          <w:b/>
          <w:color w:val="FF0000"/>
        </w:rPr>
        <w:t>COLOQUE LA DENOMINACIÓN DEL CARGO</w:t>
      </w:r>
      <w:r w:rsidRPr="001471F2">
        <w:rPr>
          <w:color w:val="FF0000"/>
        </w:rPr>
        <w:t xml:space="preserve">. </w:t>
      </w:r>
      <w:r w:rsidRPr="005C5587">
        <w:rPr>
          <w:color w:val="FF0000"/>
        </w:rPr>
        <w:t xml:space="preserve">Ejemplo: </w:t>
      </w:r>
      <w:r w:rsidRPr="005C5587">
        <w:rPr>
          <w:b/>
          <w:color w:val="FF0000"/>
        </w:rPr>
        <w:t>COORDINADOR DE COMPRAS</w:t>
      </w:r>
    </w:p>
    <w:p w:rsidR="001C06F5" w:rsidRPr="005C5587" w:rsidRDefault="001C06F5">
      <w:pPr>
        <w:spacing w:line="360" w:lineRule="auto"/>
        <w:jc w:val="both"/>
        <w:rPr>
          <w:color w:val="FF0000"/>
        </w:rPr>
      </w:pPr>
    </w:p>
    <w:p w:rsidR="00A60BC2" w:rsidRDefault="001C06F5">
      <w:pPr>
        <w:spacing w:line="360" w:lineRule="auto"/>
        <w:jc w:val="both"/>
        <w:rPr>
          <w:b/>
        </w:rPr>
      </w:pPr>
      <w:r>
        <w:rPr>
          <w:b/>
        </w:rPr>
        <w:t xml:space="preserve">OBJETIVO: </w:t>
      </w:r>
    </w:p>
    <w:p w:rsidR="006A047A" w:rsidRPr="00BA32DD" w:rsidRDefault="006A047A" w:rsidP="006A047A">
      <w:pPr>
        <w:tabs>
          <w:tab w:val="num" w:pos="567"/>
        </w:tabs>
        <w:suppressAutoHyphens w:val="0"/>
        <w:spacing w:line="360" w:lineRule="auto"/>
        <w:jc w:val="both"/>
        <w:rPr>
          <w:color w:val="FF0000"/>
        </w:rPr>
      </w:pPr>
      <w:r w:rsidRPr="00BA32DD">
        <w:rPr>
          <w:color w:val="FF0000"/>
        </w:rPr>
        <w:t>Coloque el propósito general de</w:t>
      </w:r>
      <w:r w:rsidR="00FD1D19" w:rsidRPr="00BA32DD">
        <w:rPr>
          <w:color w:val="FF0000"/>
        </w:rPr>
        <w:t>l cargo</w:t>
      </w:r>
      <w:r w:rsidRPr="00BA32DD">
        <w:rPr>
          <w:color w:val="FF0000"/>
        </w:rPr>
        <w:t xml:space="preserve">, es decir lo que se espera obtener con su desempeño. Debe redactarlo respondiendo a las preguntas que se mencionan a continuación, en el mismo orden que se muestran: </w:t>
      </w:r>
    </w:p>
    <w:p w:rsidR="006A047A" w:rsidRPr="00BA32DD" w:rsidRDefault="006A047A" w:rsidP="000E0EBE">
      <w:pPr>
        <w:pStyle w:val="Prrafodelista"/>
        <w:numPr>
          <w:ilvl w:val="0"/>
          <w:numId w:val="31"/>
        </w:numPr>
        <w:suppressAutoHyphens w:val="0"/>
        <w:spacing w:line="360" w:lineRule="auto"/>
        <w:ind w:left="284" w:hanging="284"/>
        <w:contextualSpacing/>
        <w:jc w:val="both"/>
        <w:rPr>
          <w:color w:val="FF0000"/>
        </w:rPr>
      </w:pPr>
      <w:r w:rsidRPr="00BA32DD">
        <w:rPr>
          <w:b/>
          <w:color w:val="FF0000"/>
        </w:rPr>
        <w:t>¿Qué hace?</w:t>
      </w:r>
      <w:r w:rsidRPr="00BA32DD">
        <w:rPr>
          <w:color w:val="FF0000"/>
        </w:rPr>
        <w:t xml:space="preserve"> iniciando el enunciado con </w:t>
      </w:r>
      <w:r w:rsidRPr="00BA32DD">
        <w:rPr>
          <w:b/>
          <w:color w:val="FF0000"/>
        </w:rPr>
        <w:t>un (1) solo verbo en infinitivo</w:t>
      </w:r>
      <w:r w:rsidRPr="00BA32DD">
        <w:rPr>
          <w:color w:val="FF0000"/>
        </w:rPr>
        <w:t xml:space="preserve">, </w:t>
      </w:r>
      <w:r w:rsidRPr="00BA32DD">
        <w:rPr>
          <w:b/>
          <w:color w:val="FF0000"/>
        </w:rPr>
        <w:t>ejemplos:</w:t>
      </w:r>
      <w:r w:rsidRPr="00BA32DD">
        <w:rPr>
          <w:color w:val="FF0000"/>
        </w:rPr>
        <w:t xml:space="preserve"> dirigir, coordinar, velar, asegurar, gestionar, tramitar, entre otros.</w:t>
      </w:r>
    </w:p>
    <w:p w:rsidR="006A047A" w:rsidRPr="00BA32DD" w:rsidRDefault="006A047A" w:rsidP="000E0EBE">
      <w:pPr>
        <w:pStyle w:val="Prrafodelista"/>
        <w:numPr>
          <w:ilvl w:val="0"/>
          <w:numId w:val="31"/>
        </w:numPr>
        <w:suppressAutoHyphens w:val="0"/>
        <w:spacing w:line="360" w:lineRule="auto"/>
        <w:ind w:left="284" w:hanging="284"/>
        <w:contextualSpacing/>
        <w:jc w:val="both"/>
        <w:rPr>
          <w:color w:val="FF0000"/>
        </w:rPr>
      </w:pPr>
      <w:r w:rsidRPr="00BA32DD">
        <w:rPr>
          <w:b/>
          <w:color w:val="FF0000"/>
        </w:rPr>
        <w:t>¿Cómo lo hace?</w:t>
      </w:r>
      <w:r w:rsidRPr="00BA32DD">
        <w:rPr>
          <w:color w:val="FF0000"/>
        </w:rPr>
        <w:t xml:space="preserve"> agregándole el que hace con </w:t>
      </w:r>
      <w:r w:rsidRPr="00BA32DD">
        <w:rPr>
          <w:b/>
          <w:color w:val="FF0000"/>
        </w:rPr>
        <w:t>un (1) solo verbo en gerundio</w:t>
      </w:r>
      <w:r w:rsidRPr="00BA32DD">
        <w:rPr>
          <w:color w:val="FF0000"/>
        </w:rPr>
        <w:t xml:space="preserve">, </w:t>
      </w:r>
      <w:r w:rsidRPr="00BA32DD">
        <w:rPr>
          <w:b/>
          <w:color w:val="FF0000"/>
        </w:rPr>
        <w:t>ejemplos:</w:t>
      </w:r>
      <w:r w:rsidRPr="00BA32DD">
        <w:rPr>
          <w:color w:val="FF0000"/>
        </w:rPr>
        <w:t xml:space="preserve"> formando, creando, capacitando, administrando, promoviendo, realizando, entre otros.</w:t>
      </w:r>
    </w:p>
    <w:p w:rsidR="006A047A" w:rsidRPr="00BA32DD" w:rsidRDefault="006A047A" w:rsidP="000E0EBE">
      <w:pPr>
        <w:pStyle w:val="Prrafodelista"/>
        <w:numPr>
          <w:ilvl w:val="0"/>
          <w:numId w:val="31"/>
        </w:numPr>
        <w:suppressAutoHyphens w:val="0"/>
        <w:spacing w:line="360" w:lineRule="auto"/>
        <w:ind w:left="284" w:hanging="284"/>
        <w:contextualSpacing/>
        <w:jc w:val="both"/>
        <w:rPr>
          <w:color w:val="FF0000"/>
        </w:rPr>
      </w:pPr>
      <w:r w:rsidRPr="00BA32DD">
        <w:rPr>
          <w:b/>
          <w:color w:val="FF0000"/>
        </w:rPr>
        <w:t xml:space="preserve">¿Para qué lo hace? </w:t>
      </w:r>
      <w:r w:rsidRPr="00BA32DD">
        <w:rPr>
          <w:color w:val="FF0000"/>
        </w:rPr>
        <w:t xml:space="preserve">escribir luego del como lo hace </w:t>
      </w:r>
      <w:r w:rsidRPr="00BA32DD">
        <w:rPr>
          <w:b/>
          <w:color w:val="FF0000"/>
        </w:rPr>
        <w:t>para o a fin de, más un (1) solo verbo en infinitivo</w:t>
      </w:r>
      <w:r w:rsidRPr="00BA32DD">
        <w:rPr>
          <w:color w:val="FF0000"/>
        </w:rPr>
        <w:t xml:space="preserve">, </w:t>
      </w:r>
      <w:r w:rsidRPr="00BA32DD">
        <w:rPr>
          <w:b/>
          <w:color w:val="FF0000"/>
        </w:rPr>
        <w:t>ejemplos:</w:t>
      </w:r>
      <w:r w:rsidRPr="00BA32DD">
        <w:rPr>
          <w:color w:val="FF0000"/>
        </w:rPr>
        <w:t xml:space="preserve"> para asegurar,  a fin de garantizar, para lograr, a fin de optimizar, entre otros.</w:t>
      </w:r>
    </w:p>
    <w:p w:rsidR="006A047A" w:rsidRPr="00BA32DD" w:rsidRDefault="006A047A" w:rsidP="006A047A">
      <w:pPr>
        <w:pStyle w:val="Prrafodelista"/>
        <w:ind w:hanging="708"/>
        <w:jc w:val="both"/>
        <w:rPr>
          <w:b/>
          <w:color w:val="FF0000"/>
        </w:rPr>
      </w:pPr>
      <w:r w:rsidRPr="00BA32DD">
        <w:rPr>
          <w:b/>
          <w:color w:val="FF0000"/>
        </w:rPr>
        <w:t>Ejemplo:</w:t>
      </w:r>
    </w:p>
    <w:p w:rsidR="006A047A" w:rsidRPr="00BA32DD" w:rsidRDefault="006A047A" w:rsidP="006A047A">
      <w:pPr>
        <w:pStyle w:val="Prrafodelista"/>
        <w:ind w:left="0"/>
        <w:jc w:val="both"/>
        <w:rPr>
          <w:color w:val="FF0000"/>
        </w:rPr>
      </w:pPr>
      <w:r w:rsidRPr="00BA32DD">
        <w:rPr>
          <w:color w:val="FF0000"/>
        </w:rPr>
        <w:t>Asesorar técnicamente a las dependencias de la institución en el cumplimiento de los lineamientos establecidos por el Sistema de Gestión de la Calidad, promoviendo la estandarización y mejora de los procesos estratégicos, medulares y de apoyo, para lograr la optimización de la gestión universitaria.</w:t>
      </w:r>
    </w:p>
    <w:p w:rsidR="001C06F5" w:rsidRPr="00BA32DD" w:rsidRDefault="001C06F5" w:rsidP="006A047A">
      <w:pPr>
        <w:spacing w:line="360" w:lineRule="auto"/>
        <w:jc w:val="both"/>
        <w:rPr>
          <w:b/>
          <w:color w:val="FF0000"/>
        </w:rPr>
      </w:pPr>
    </w:p>
    <w:p w:rsidR="001C06F5" w:rsidRDefault="001C06F5">
      <w:pPr>
        <w:spacing w:line="360" w:lineRule="auto"/>
        <w:jc w:val="both"/>
      </w:pPr>
      <w:r>
        <w:rPr>
          <w:b/>
        </w:rPr>
        <w:t>FUNCIONES</w:t>
      </w:r>
    </w:p>
    <w:p w:rsidR="006A047A" w:rsidRPr="00BA32DD" w:rsidRDefault="006A047A" w:rsidP="008831D6">
      <w:pPr>
        <w:numPr>
          <w:ilvl w:val="0"/>
          <w:numId w:val="1"/>
        </w:numPr>
        <w:spacing w:line="360" w:lineRule="auto"/>
        <w:ind w:left="284" w:hanging="284"/>
        <w:jc w:val="both"/>
        <w:rPr>
          <w:color w:val="FF0000"/>
          <w:highlight w:val="yellow"/>
        </w:rPr>
      </w:pPr>
      <w:r w:rsidRPr="00BA32DD">
        <w:rPr>
          <w:color w:val="FF0000"/>
          <w:highlight w:val="yellow"/>
        </w:rPr>
        <w:t xml:space="preserve">Enumere y coloque todas las actividades que desempeña en el cargo que ocupa, especificando solo el </w:t>
      </w:r>
      <w:r w:rsidRPr="00BA32DD">
        <w:rPr>
          <w:b/>
          <w:color w:val="FF0000"/>
          <w:highlight w:val="yellow"/>
        </w:rPr>
        <w:t>¿Qué hace?</w:t>
      </w:r>
      <w:r w:rsidRPr="00BA32DD">
        <w:rPr>
          <w:color w:val="FF0000"/>
          <w:highlight w:val="yellow"/>
        </w:rPr>
        <w:t xml:space="preserve"> debe redactarlas cada una con </w:t>
      </w:r>
      <w:r w:rsidRPr="00BA32DD">
        <w:rPr>
          <w:b/>
          <w:color w:val="FF0000"/>
          <w:highlight w:val="yellow"/>
        </w:rPr>
        <w:t>un (1) solo verbo en tercera persona del tiempo presente, ejemplos:</w:t>
      </w:r>
      <w:r w:rsidRPr="00BA32DD">
        <w:rPr>
          <w:color w:val="FF0000"/>
          <w:highlight w:val="yellow"/>
        </w:rPr>
        <w:t xml:space="preserve"> planifica, realiza, analiza, controla, supervisa, asesora, inspecciona, verifica</w:t>
      </w:r>
      <w:r w:rsidR="00BA32DD">
        <w:rPr>
          <w:color w:val="FF0000"/>
          <w:highlight w:val="yellow"/>
        </w:rPr>
        <w:t>, cumple, custodia, entre otros</w:t>
      </w:r>
      <w:r w:rsidRPr="00BA32DD">
        <w:rPr>
          <w:color w:val="FF0000"/>
          <w:highlight w:val="yellow"/>
        </w:rPr>
        <w:t>.</w:t>
      </w:r>
    </w:p>
    <w:p w:rsidR="00EE7B14" w:rsidRPr="00BA32DD" w:rsidRDefault="00EE7B14" w:rsidP="00EE7B14">
      <w:pPr>
        <w:spacing w:line="360" w:lineRule="auto"/>
        <w:ind w:left="284" w:hanging="284"/>
        <w:jc w:val="both"/>
        <w:rPr>
          <w:b/>
          <w:color w:val="FF0000"/>
          <w:highlight w:val="yellow"/>
        </w:rPr>
      </w:pPr>
      <w:r w:rsidRPr="00BA32DD">
        <w:rPr>
          <w:b/>
          <w:color w:val="FF0000"/>
          <w:highlight w:val="yellow"/>
        </w:rPr>
        <w:t>Ejemplo:</w:t>
      </w:r>
    </w:p>
    <w:p w:rsidR="006A047A" w:rsidRPr="00213116" w:rsidRDefault="00EE7B14" w:rsidP="008831D6">
      <w:pPr>
        <w:numPr>
          <w:ilvl w:val="0"/>
          <w:numId w:val="14"/>
        </w:numPr>
        <w:spacing w:line="360" w:lineRule="auto"/>
        <w:ind w:left="284" w:hanging="284"/>
        <w:jc w:val="both"/>
        <w:rPr>
          <w:color w:val="FF0000"/>
          <w:highlight w:val="yellow"/>
        </w:rPr>
      </w:pPr>
      <w:r w:rsidRPr="00213116">
        <w:rPr>
          <w:color w:val="FF0000"/>
          <w:highlight w:val="yellow"/>
        </w:rPr>
        <w:t>Verifica las codificaciones de los manuales y de los formularios de las dependencias de la Universidad</w:t>
      </w:r>
      <w:r w:rsidR="005C5587" w:rsidRPr="00213116">
        <w:rPr>
          <w:color w:val="FF0000"/>
          <w:highlight w:val="yellow"/>
        </w:rPr>
        <w:t>.</w:t>
      </w: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Pr="0017413A" w:rsidRDefault="001C06F5">
      <w:pPr>
        <w:rPr>
          <w:color w:val="FF0000"/>
          <w:sz w:val="22"/>
          <w:szCs w:val="22"/>
        </w:rPr>
      </w:pPr>
    </w:p>
    <w:p w:rsidR="00341B8B" w:rsidRPr="0017413A" w:rsidRDefault="001C06F5">
      <w:pPr>
        <w:jc w:val="both"/>
        <w:rPr>
          <w:b/>
          <w:color w:val="FF0000"/>
          <w:sz w:val="22"/>
          <w:szCs w:val="22"/>
        </w:rPr>
      </w:pPr>
      <w:r w:rsidRPr="0017413A">
        <w:rPr>
          <w:b/>
          <w:color w:val="FF0000"/>
          <w:sz w:val="22"/>
          <w:szCs w:val="22"/>
        </w:rPr>
        <w:t xml:space="preserve">NOTA: (INSERTE LA ESTRUCTURA ESTABLECIDA PARA LA DESCRIPCIÓN DE LOS CARGOS (CARGO, OBJETIVO Y FUNCIONES)  EN CADA PÁGINA, TANTAS VECES SEA NECESARIO, A LOS FINES DE PODER REFLEJAR TODOS  LOS CARGOS  ADSCRITOS A LA DEPENDENCIA) </w:t>
      </w:r>
    </w:p>
    <w:p w:rsidR="001C06F5" w:rsidRPr="0017413A" w:rsidRDefault="001C06F5">
      <w:pPr>
        <w:jc w:val="both"/>
        <w:rPr>
          <w:color w:val="FF0000"/>
        </w:rPr>
        <w:sectPr w:rsidR="001C06F5" w:rsidRPr="0017413A" w:rsidSect="00FD1D19">
          <w:headerReference w:type="even" r:id="rId77"/>
          <w:headerReference w:type="default" r:id="rId78"/>
          <w:footerReference w:type="even" r:id="rId79"/>
          <w:headerReference w:type="first" r:id="rId80"/>
          <w:footerReference w:type="first" r:id="rId81"/>
          <w:pgSz w:w="12240" w:h="15840" w:code="1"/>
          <w:pgMar w:top="2268" w:right="1418" w:bottom="1560" w:left="1701" w:header="709" w:footer="709" w:gutter="0"/>
          <w:cols w:space="720"/>
          <w:docGrid w:linePitch="360"/>
        </w:sectPr>
      </w:pPr>
      <w:r w:rsidRPr="0017413A">
        <w:rPr>
          <w:b/>
          <w:color w:val="FF0000"/>
          <w:sz w:val="22"/>
          <w:szCs w:val="22"/>
        </w:rPr>
        <w:t xml:space="preserve"> </w:t>
      </w:r>
    </w:p>
    <w:p w:rsidR="001C06F5" w:rsidRPr="006247A0" w:rsidRDefault="00CB4D75">
      <w:pPr>
        <w:rPr>
          <w:rFonts w:ascii="Tahoma" w:hAnsi="Tahoma" w:cs="Tahoma"/>
          <w:sz w:val="22"/>
          <w:szCs w:val="22"/>
          <w:lang w:eastAsia="es-VE"/>
        </w:rPr>
      </w:pPr>
      <w:r>
        <w:rPr>
          <w:noProof/>
          <w:lang w:val="es-VE" w:eastAsia="es-VE"/>
        </w:rPr>
        <w:lastRenderedPageBreak/>
        <mc:AlternateContent>
          <mc:Choice Requires="wps">
            <w:drawing>
              <wp:anchor distT="0" distB="0" distL="114300" distR="114300" simplePos="0" relativeHeight="251650560" behindDoc="0" locked="0" layoutInCell="1" allowOverlap="1" wp14:anchorId="60779154" wp14:editId="660F212D">
                <wp:simplePos x="0" y="0"/>
                <wp:positionH relativeFrom="column">
                  <wp:posOffset>-226695</wp:posOffset>
                </wp:positionH>
                <wp:positionV relativeFrom="paragraph">
                  <wp:posOffset>-1052195</wp:posOffset>
                </wp:positionV>
                <wp:extent cx="6026150" cy="8505190"/>
                <wp:effectExtent l="15240" t="17780" r="16510" b="20955"/>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0" cy="8505190"/>
                        </a:xfrm>
                        <a:prstGeom prst="rect">
                          <a:avLst/>
                        </a:prstGeom>
                        <a:noFill/>
                        <a:ln w="285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03CF54" id="Rectangle 3" o:spid="_x0000_s1026" style="position:absolute;margin-left:-17.85pt;margin-top:-82.85pt;width:474.5pt;height:669.7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" filled="f" strokeweight="2.25pt">
                <v:stroke endcap="square"/>
              </v:rect>
            </w:pict>
          </mc:Fallback>
        </mc:AlternateContent>
      </w:r>
    </w:p>
    <w:p w:rsidR="001C06F5" w:rsidRPr="006247A0" w:rsidRDefault="001C06F5">
      <w:pPr>
        <w:rPr>
          <w:rFonts w:ascii="Tahoma" w:hAnsi="Tahoma" w:cs="Tahoma"/>
          <w:sz w:val="22"/>
          <w:szCs w:val="22"/>
          <w:lang w:eastAsia="es-VE"/>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CB4D75">
      <w:pPr>
        <w:rPr>
          <w:rFonts w:ascii="Tahoma" w:hAnsi="Tahoma" w:cs="Tahoma"/>
          <w:sz w:val="22"/>
          <w:szCs w:val="22"/>
          <w:lang w:eastAsia="es-VE"/>
        </w:rPr>
      </w:pPr>
      <w:r>
        <w:rPr>
          <w:noProof/>
          <w:lang w:val="es-VE" w:eastAsia="es-VE"/>
        </w:rPr>
        <w:drawing>
          <wp:anchor distT="0" distB="0" distL="114935" distR="114935" simplePos="0" relativeHeight="251662848" behindDoc="0" locked="0" layoutInCell="1" allowOverlap="1" wp14:anchorId="6D789722" wp14:editId="464AE0BF">
            <wp:simplePos x="0" y="0"/>
            <wp:positionH relativeFrom="column">
              <wp:posOffset>1609725</wp:posOffset>
            </wp:positionH>
            <wp:positionV relativeFrom="paragraph">
              <wp:posOffset>55880</wp:posOffset>
            </wp:positionV>
            <wp:extent cx="2308225" cy="2308225"/>
            <wp:effectExtent l="0" t="0" r="0" b="0"/>
            <wp:wrapNone/>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8225" cy="2308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C06F5" w:rsidRPr="006247A0" w:rsidRDefault="001C06F5">
      <w:pPr>
        <w:rPr>
          <w:rFonts w:ascii="Tahoma" w:hAnsi="Tahoma" w:cs="Tahoma"/>
          <w:sz w:val="22"/>
          <w:szCs w:val="22"/>
          <w:lang w:eastAsia="es-VE"/>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Default="001C06F5">
      <w:pPr>
        <w:rPr>
          <w:rFonts w:ascii="Tahoma" w:hAnsi="Tahoma" w:cs="Tahoma"/>
          <w:sz w:val="22"/>
          <w:szCs w:val="22"/>
        </w:rPr>
      </w:pPr>
    </w:p>
    <w:p w:rsidR="001C06F5" w:rsidRDefault="001C06F5">
      <w:pPr>
        <w:rPr>
          <w:rFonts w:ascii="Tahoma" w:hAnsi="Tahoma" w:cs="Tahoma"/>
          <w:sz w:val="22"/>
          <w:szCs w:val="22"/>
        </w:rPr>
      </w:pPr>
    </w:p>
    <w:p w:rsidR="001C06F5" w:rsidRDefault="001C06F5">
      <w:pPr>
        <w:rPr>
          <w:rFonts w:ascii="Tahoma" w:hAnsi="Tahoma" w:cs="Tahoma"/>
          <w:sz w:val="22"/>
          <w:szCs w:val="22"/>
        </w:rPr>
      </w:pPr>
    </w:p>
    <w:p w:rsidR="001C06F5" w:rsidRPr="00480D91" w:rsidRDefault="001C06F5">
      <w:pPr>
        <w:jc w:val="center"/>
        <w:rPr>
          <w:sz w:val="40"/>
          <w:szCs w:val="40"/>
        </w:rPr>
      </w:pPr>
      <w:r w:rsidRPr="00480D91">
        <w:rPr>
          <w:b/>
          <w:sz w:val="40"/>
          <w:szCs w:val="40"/>
        </w:rPr>
        <w:t>MANUAL DE NORMAS Y PROCEDIMIENTOS</w:t>
      </w:r>
    </w:p>
    <w:p w:rsidR="001C06F5" w:rsidRDefault="001C06F5">
      <w:pPr>
        <w:jc w:val="center"/>
        <w:rPr>
          <w:b/>
          <w:sz w:val="44"/>
          <w:szCs w:val="44"/>
          <w:highlight w:val="yellow"/>
        </w:rPr>
      </w:pPr>
    </w:p>
    <w:p w:rsidR="001C06F5" w:rsidRPr="0017413A" w:rsidRDefault="001C06F5">
      <w:pPr>
        <w:jc w:val="center"/>
        <w:rPr>
          <w:color w:val="FF0000"/>
        </w:rPr>
      </w:pPr>
      <w:r w:rsidRPr="0017413A">
        <w:rPr>
          <w:b/>
          <w:color w:val="FF0000"/>
        </w:rPr>
        <w:t>Coloque las siglas del: Subsistema, de la Escuela, Dirección o Coordinació</w:t>
      </w:r>
      <w:r w:rsidR="00FD1D19" w:rsidRPr="0017413A">
        <w:rPr>
          <w:b/>
          <w:color w:val="FF0000"/>
        </w:rPr>
        <w:t>n General al cual pertenece y</w:t>
      </w:r>
      <w:r w:rsidRPr="0017413A">
        <w:rPr>
          <w:b/>
          <w:color w:val="FF0000"/>
        </w:rPr>
        <w:t xml:space="preserve"> de la dependencia</w:t>
      </w:r>
    </w:p>
    <w:p w:rsidR="001C06F5" w:rsidRPr="0017413A" w:rsidRDefault="001C06F5">
      <w:pPr>
        <w:jc w:val="center"/>
        <w:rPr>
          <w:b/>
          <w:color w:val="FF0000"/>
        </w:rPr>
      </w:pPr>
    </w:p>
    <w:p w:rsidR="001C06F5" w:rsidRPr="0017413A" w:rsidRDefault="001C06F5">
      <w:pPr>
        <w:jc w:val="center"/>
        <w:rPr>
          <w:color w:val="FF0000"/>
        </w:rPr>
      </w:pPr>
      <w:r w:rsidRPr="0017413A">
        <w:rPr>
          <w:b/>
          <w:color w:val="FF0000"/>
        </w:rPr>
        <w:t>Ejemplo:</w:t>
      </w:r>
    </w:p>
    <w:p w:rsidR="001C06F5" w:rsidRPr="0017413A" w:rsidRDefault="001C06F5">
      <w:pPr>
        <w:rPr>
          <w:b/>
          <w:color w:val="FF0000"/>
          <w:sz w:val="44"/>
          <w:szCs w:val="44"/>
        </w:rPr>
      </w:pPr>
    </w:p>
    <w:p w:rsidR="001C06F5" w:rsidRPr="00480D91" w:rsidRDefault="001C06F5">
      <w:pPr>
        <w:jc w:val="center"/>
        <w:rPr>
          <w:sz w:val="40"/>
          <w:szCs w:val="40"/>
        </w:rPr>
      </w:pPr>
      <w:r w:rsidRPr="00480D91">
        <w:rPr>
          <w:b/>
          <w:sz w:val="40"/>
          <w:szCs w:val="40"/>
        </w:rPr>
        <w:t>MAN-NYP-</w:t>
      </w:r>
      <w:r w:rsidRPr="00480D91">
        <w:rPr>
          <w:b/>
          <w:color w:val="FF0000"/>
          <w:sz w:val="40"/>
          <w:szCs w:val="40"/>
        </w:rPr>
        <w:t>REC-CGAR-CSI</w:t>
      </w:r>
    </w:p>
    <w:p w:rsidR="001C06F5" w:rsidRPr="006247A0" w:rsidRDefault="001C06F5">
      <w:pPr>
        <w:rPr>
          <w:rFonts w:ascii="Tahoma" w:hAnsi="Tahoma" w:cs="Tahoma"/>
          <w:b/>
          <w:sz w:val="22"/>
          <w:szCs w:val="22"/>
        </w:rPr>
      </w:pPr>
    </w:p>
    <w:p w:rsidR="001C06F5" w:rsidRPr="006247A0" w:rsidRDefault="001C06F5">
      <w:pPr>
        <w:rPr>
          <w:rFonts w:ascii="Tahoma" w:hAnsi="Tahoma" w:cs="Tahoma"/>
          <w:b/>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Default="001C06F5">
      <w:pPr>
        <w:sectPr w:rsidR="001C06F5" w:rsidSect="004E5446">
          <w:headerReference w:type="even" r:id="rId82"/>
          <w:headerReference w:type="default" r:id="rId83"/>
          <w:footerReference w:type="even" r:id="rId84"/>
          <w:footerReference w:type="default" r:id="rId85"/>
          <w:headerReference w:type="first" r:id="rId86"/>
          <w:footerReference w:type="first" r:id="rId87"/>
          <w:pgSz w:w="12240" w:h="15840" w:code="1"/>
          <w:pgMar w:top="2268" w:right="1418" w:bottom="1701" w:left="1701" w:header="709" w:footer="709" w:gutter="0"/>
          <w:cols w:space="720"/>
          <w:docGrid w:linePitch="360"/>
        </w:sectPr>
      </w:pPr>
    </w:p>
    <w:p w:rsidR="001C06F5" w:rsidRDefault="001C06F5" w:rsidP="008831D6">
      <w:pPr>
        <w:numPr>
          <w:ilvl w:val="0"/>
          <w:numId w:val="7"/>
        </w:numPr>
        <w:tabs>
          <w:tab w:val="left" w:pos="360"/>
        </w:tabs>
        <w:ind w:hanging="720"/>
        <w:jc w:val="both"/>
      </w:pPr>
      <w:r>
        <w:rPr>
          <w:b/>
          <w:color w:val="000000"/>
        </w:rPr>
        <w:lastRenderedPageBreak/>
        <w:t>INTRODUCCIÓN</w:t>
      </w:r>
      <w:r>
        <w:rPr>
          <w:color w:val="000000"/>
        </w:rPr>
        <w:t>:</w:t>
      </w:r>
    </w:p>
    <w:p w:rsidR="001C06F5" w:rsidRDefault="001C06F5">
      <w:pPr>
        <w:ind w:left="360"/>
        <w:jc w:val="both"/>
        <w:rPr>
          <w:b/>
          <w:color w:val="000000"/>
          <w:sz w:val="26"/>
          <w:szCs w:val="26"/>
        </w:rPr>
      </w:pPr>
    </w:p>
    <w:p w:rsidR="001C06F5" w:rsidRPr="005A25BE" w:rsidRDefault="001C06F5">
      <w:pPr>
        <w:spacing w:line="360" w:lineRule="auto"/>
        <w:ind w:right="-160"/>
        <w:jc w:val="both"/>
      </w:pPr>
      <w:r>
        <w:t xml:space="preserve">El </w:t>
      </w:r>
      <w:r w:rsidRPr="005A25BE">
        <w:t xml:space="preserve">presente Manual de Normas y Procedimientos desarrolla los aspectos normativos  legales vigentes y procedimentales que rigen a la </w:t>
      </w:r>
      <w:r w:rsidRPr="005A25BE">
        <w:rPr>
          <w:color w:val="FF0000"/>
        </w:rPr>
        <w:t>Coloque el nombre de la dependencia,</w:t>
      </w:r>
      <w:r w:rsidRPr="005A25BE">
        <w:t xml:space="preserve"> en </w:t>
      </w:r>
      <w:r w:rsidR="005A25BE" w:rsidRPr="005A25BE">
        <w:t>él</w:t>
      </w:r>
      <w:r w:rsidRPr="005A25BE">
        <w:t xml:space="preserve"> se describe en forma sistemática y secuencial cada una de las acciones que se deben realizar durante las distintas fases de los procedimientos </w:t>
      </w:r>
      <w:r w:rsidR="00202A7F" w:rsidRPr="005A25BE">
        <w:rPr>
          <w:color w:val="FF0000"/>
        </w:rPr>
        <w:t xml:space="preserve">e instrucciones de trabajo (en </w:t>
      </w:r>
      <w:r w:rsidR="003B1C4A" w:rsidRPr="005A25BE">
        <w:rPr>
          <w:color w:val="FF0000"/>
        </w:rPr>
        <w:t>caso que aplique)</w:t>
      </w:r>
      <w:r w:rsidR="003B1C4A" w:rsidRPr="005A25BE">
        <w:t xml:space="preserve"> que maneja</w:t>
      </w:r>
      <w:r w:rsidRPr="005A25BE">
        <w:t xml:space="preserve"> dicha dependencia, mencionándose de igual manera </w:t>
      </w:r>
      <w:r w:rsidRPr="005A25BE">
        <w:rPr>
          <w:color w:val="000000"/>
        </w:rPr>
        <w:t xml:space="preserve">los funcionarios </w:t>
      </w:r>
      <w:r w:rsidRPr="005A25BE">
        <w:t>re</w:t>
      </w:r>
      <w:r w:rsidR="003B1C4A" w:rsidRPr="005A25BE">
        <w:t>sponsables de llevarlos a cabo</w:t>
      </w:r>
      <w:r w:rsidRPr="005A25BE">
        <w:rPr>
          <w:color w:val="000000"/>
        </w:rPr>
        <w:t xml:space="preserve">, </w:t>
      </w:r>
      <w:r w:rsidRPr="005A25BE">
        <w:t>todo ello con la finalidad de poder contar con un instrumento que sirva de guía fundamental en el logro de los objetivos, promoviendo la eficiencia operacional bajo los principios de transparencia, legalidad, eficacia y efectividad.</w:t>
      </w:r>
    </w:p>
    <w:p w:rsidR="001C06F5" w:rsidRPr="005A25BE" w:rsidRDefault="001C06F5">
      <w:pPr>
        <w:spacing w:line="360" w:lineRule="auto"/>
        <w:ind w:right="20"/>
        <w:jc w:val="both"/>
      </w:pPr>
    </w:p>
    <w:p w:rsidR="001C06F5" w:rsidRPr="005A25BE" w:rsidRDefault="001C06F5">
      <w:pPr>
        <w:spacing w:line="360" w:lineRule="auto"/>
        <w:ind w:right="-160"/>
        <w:jc w:val="both"/>
      </w:pPr>
      <w:r w:rsidRPr="005A25BE">
        <w:rPr>
          <w:color w:val="000000"/>
        </w:rPr>
        <w:t xml:space="preserve">En términos generales, los objetivos fundamentales del Manual de la </w:t>
      </w:r>
      <w:r w:rsidRPr="005A25BE">
        <w:rPr>
          <w:color w:val="FF0000"/>
        </w:rPr>
        <w:t>Coloque el nombre de la dependencia</w:t>
      </w:r>
      <w:r w:rsidRPr="005A25BE">
        <w:t xml:space="preserve"> </w:t>
      </w:r>
      <w:r w:rsidRPr="005A25BE">
        <w:rPr>
          <w:color w:val="000000"/>
        </w:rPr>
        <w:t>radican en regular, estandarizar y documentar los procedimientos</w:t>
      </w:r>
      <w:r w:rsidR="003B1C4A" w:rsidRPr="005A25BE">
        <w:rPr>
          <w:color w:val="FF0000"/>
        </w:rPr>
        <w:t xml:space="preserve"> e instrucciones de trabajo (en caso que aplique)</w:t>
      </w:r>
      <w:r w:rsidRPr="005A25BE">
        <w:rPr>
          <w:color w:val="FF0000"/>
        </w:rPr>
        <w:t xml:space="preserve"> </w:t>
      </w:r>
      <w:r w:rsidRPr="005A25BE">
        <w:rPr>
          <w:color w:val="000000"/>
        </w:rPr>
        <w:t xml:space="preserve">para </w:t>
      </w:r>
      <w:r w:rsidRPr="005A25BE">
        <w:t>unificar los criterios en la materia.</w:t>
      </w:r>
    </w:p>
    <w:p w:rsidR="001C06F5" w:rsidRPr="005A25BE" w:rsidRDefault="001C06F5">
      <w:pPr>
        <w:spacing w:line="360" w:lineRule="auto"/>
        <w:ind w:right="-976"/>
        <w:jc w:val="both"/>
      </w:pPr>
    </w:p>
    <w:p w:rsidR="001C06F5" w:rsidRPr="005A25BE" w:rsidRDefault="001C06F5">
      <w:pPr>
        <w:spacing w:line="360" w:lineRule="auto"/>
        <w:jc w:val="both"/>
      </w:pPr>
      <w:r w:rsidRPr="005A25BE">
        <w:t xml:space="preserve">El Manual fue realizado por el responsable de la </w:t>
      </w:r>
      <w:r w:rsidRPr="005A25BE">
        <w:rPr>
          <w:color w:val="FF0000"/>
        </w:rPr>
        <w:t>Coloque el nombre de la dependencia</w:t>
      </w:r>
      <w:r w:rsidRPr="005A25BE">
        <w:t xml:space="preserve"> </w:t>
      </w:r>
      <w:r w:rsidRPr="005A25BE">
        <w:rPr>
          <w:color w:val="000000"/>
        </w:rPr>
        <w:t>en conjunto con el personal</w:t>
      </w:r>
      <w:r w:rsidRPr="005A25BE">
        <w:t xml:space="preserve"> adscrito a la misma, bajo los lineamientos establecidos por el Sistema de Gestión de la Calidad (SGC)</w:t>
      </w:r>
      <w:r w:rsidRPr="005A25BE">
        <w:rPr>
          <w:color w:val="000000"/>
        </w:rPr>
        <w:t xml:space="preserve"> lo que facilitó su desarrollo y aplicación</w:t>
      </w:r>
      <w:r w:rsidRPr="005A25BE">
        <w:t>.</w:t>
      </w:r>
    </w:p>
    <w:p w:rsidR="001C06F5" w:rsidRDefault="001C06F5">
      <w:pPr>
        <w:tabs>
          <w:tab w:val="left" w:pos="3225"/>
        </w:tabs>
        <w:autoSpaceDE w:val="0"/>
        <w:spacing w:line="360" w:lineRule="auto"/>
        <w:jc w:val="both"/>
      </w:pPr>
      <w:r>
        <w:rPr>
          <w:sz w:val="22"/>
          <w:szCs w:val="22"/>
        </w:rPr>
        <w:tab/>
      </w:r>
    </w:p>
    <w:p w:rsidR="001C06F5" w:rsidRDefault="002A06E1" w:rsidP="008831D6">
      <w:pPr>
        <w:numPr>
          <w:ilvl w:val="0"/>
          <w:numId w:val="7"/>
        </w:numPr>
        <w:tabs>
          <w:tab w:val="left" w:pos="360"/>
        </w:tabs>
        <w:spacing w:line="360" w:lineRule="auto"/>
        <w:ind w:hanging="720"/>
        <w:jc w:val="both"/>
      </w:pPr>
      <w:r>
        <w:rPr>
          <w:b/>
          <w:color w:val="000000"/>
        </w:rPr>
        <w:t>OBJETIVO:</w:t>
      </w:r>
    </w:p>
    <w:p w:rsidR="00566F12" w:rsidRDefault="001C06F5">
      <w:pPr>
        <w:spacing w:before="280" w:after="280" w:line="360" w:lineRule="auto"/>
        <w:ind w:right="-160"/>
        <w:jc w:val="both"/>
        <w:rPr>
          <w:color w:val="000000"/>
        </w:rPr>
      </w:pPr>
      <w:r>
        <w:rPr>
          <w:color w:val="000000"/>
        </w:rPr>
        <w:t xml:space="preserve">Definir y </w:t>
      </w:r>
      <w:r w:rsidRPr="005A25BE">
        <w:rPr>
          <w:color w:val="000000"/>
        </w:rPr>
        <w:t>establecer las disposiciones necesarias para el funcionamiento eficaz, e</w:t>
      </w:r>
      <w:r w:rsidR="003B1C4A" w:rsidRPr="005A25BE">
        <w:rPr>
          <w:color w:val="000000"/>
        </w:rPr>
        <w:t xml:space="preserve">ficiente y efectivo del proceso, </w:t>
      </w:r>
      <w:r w:rsidRPr="005A25BE">
        <w:rPr>
          <w:color w:val="000000"/>
        </w:rPr>
        <w:t xml:space="preserve">los procedimientos </w:t>
      </w:r>
      <w:r w:rsidR="003B1C4A" w:rsidRPr="005A25BE">
        <w:rPr>
          <w:color w:val="FF0000"/>
        </w:rPr>
        <w:t>e instrucciones de trabajo (en caso que aplique)</w:t>
      </w:r>
      <w:r w:rsidR="003B1C4A" w:rsidRPr="005A25BE">
        <w:t xml:space="preserve"> </w:t>
      </w:r>
      <w:r w:rsidRPr="005A25BE">
        <w:rPr>
          <w:color w:val="000000"/>
        </w:rPr>
        <w:t xml:space="preserve">que ejecuta la </w:t>
      </w:r>
      <w:r w:rsidRPr="005A25BE">
        <w:rPr>
          <w:color w:val="FF0000"/>
        </w:rPr>
        <w:t>Coloque el nombre de la dependencia</w:t>
      </w:r>
      <w:r w:rsidRPr="005A25BE">
        <w:t xml:space="preserve"> </w:t>
      </w:r>
      <w:r w:rsidRPr="005A25BE">
        <w:rPr>
          <w:color w:val="000000"/>
        </w:rPr>
        <w:t>de la Universidad</w:t>
      </w:r>
      <w:r w:rsidR="001B4F51" w:rsidRPr="005A25BE">
        <w:rPr>
          <w:color w:val="000000"/>
        </w:rPr>
        <w:t xml:space="preserve"> Nacional Experimental</w:t>
      </w:r>
      <w:r w:rsidRPr="005A25BE">
        <w:rPr>
          <w:color w:val="000000"/>
        </w:rPr>
        <w:t xml:space="preserve"> Marítima del Caribe (UMC).</w:t>
      </w:r>
    </w:p>
    <w:p w:rsidR="005A25BE" w:rsidRDefault="005A25BE">
      <w:pPr>
        <w:spacing w:before="280" w:after="280" w:line="360" w:lineRule="auto"/>
        <w:ind w:right="-160"/>
        <w:jc w:val="both"/>
        <w:rPr>
          <w:color w:val="000000"/>
        </w:rPr>
      </w:pPr>
    </w:p>
    <w:p w:rsidR="005A25BE" w:rsidRPr="00BE68B5" w:rsidRDefault="005A25BE">
      <w:pPr>
        <w:spacing w:before="280" w:after="280" w:line="360" w:lineRule="auto"/>
        <w:ind w:right="-160"/>
        <w:jc w:val="both"/>
        <w:rPr>
          <w:color w:val="000000"/>
        </w:rPr>
      </w:pPr>
    </w:p>
    <w:p w:rsidR="001C06F5" w:rsidRDefault="001C06F5" w:rsidP="008831D6">
      <w:pPr>
        <w:numPr>
          <w:ilvl w:val="0"/>
          <w:numId w:val="7"/>
        </w:numPr>
        <w:tabs>
          <w:tab w:val="left" w:pos="360"/>
        </w:tabs>
        <w:spacing w:line="480" w:lineRule="auto"/>
        <w:ind w:hanging="720"/>
        <w:jc w:val="both"/>
      </w:pPr>
      <w:r>
        <w:rPr>
          <w:b/>
          <w:color w:val="000000"/>
        </w:rPr>
        <w:lastRenderedPageBreak/>
        <w:t>ALCANCE:</w:t>
      </w:r>
    </w:p>
    <w:p w:rsidR="001C06F5" w:rsidRDefault="001C06F5">
      <w:pPr>
        <w:spacing w:after="280" w:line="360" w:lineRule="auto"/>
        <w:ind w:right="-160"/>
        <w:jc w:val="both"/>
      </w:pPr>
      <w:r>
        <w:rPr>
          <w:color w:val="000000"/>
        </w:rPr>
        <w:t xml:space="preserve">Este manual </w:t>
      </w:r>
      <w:r>
        <w:t xml:space="preserve">abarca a </w:t>
      </w:r>
      <w:r w:rsidRPr="005A25BE">
        <w:t xml:space="preserve">la </w:t>
      </w:r>
      <w:r w:rsidRPr="005A25BE">
        <w:rPr>
          <w:color w:val="FF0000"/>
        </w:rPr>
        <w:t>Coloque el nombre de la dependencia y</w:t>
      </w:r>
      <w:r w:rsidR="00BC16E1" w:rsidRPr="005A25BE">
        <w:rPr>
          <w:color w:val="FF0000"/>
        </w:rPr>
        <w:t>, de ser el caso,</w:t>
      </w:r>
      <w:r w:rsidRPr="005A25BE">
        <w:rPr>
          <w:color w:val="FF0000"/>
        </w:rPr>
        <w:t xml:space="preserve"> el nombre de las </w:t>
      </w:r>
      <w:r w:rsidR="00BC16E1" w:rsidRPr="005A25BE">
        <w:rPr>
          <w:color w:val="FF0000"/>
        </w:rPr>
        <w:t xml:space="preserve">coordinaciones o </w:t>
      </w:r>
      <w:r w:rsidRPr="005A25BE">
        <w:rPr>
          <w:color w:val="FF0000"/>
        </w:rPr>
        <w:t>unidades adscrita</w:t>
      </w:r>
      <w:r w:rsidR="00BC16E1" w:rsidRPr="005A25BE">
        <w:rPr>
          <w:color w:val="FF0000"/>
        </w:rPr>
        <w:t>s</w:t>
      </w:r>
      <w:r w:rsidRPr="005A25BE">
        <w:rPr>
          <w:color w:val="FF0000"/>
        </w:rPr>
        <w:t xml:space="preserve"> a la misma, </w:t>
      </w:r>
      <w:r w:rsidRPr="005A25BE">
        <w:t>y a todas aquellas dependencias que en su momento se vean involucradas.</w:t>
      </w:r>
      <w:r>
        <w:t xml:space="preserve"> </w:t>
      </w:r>
    </w:p>
    <w:p w:rsidR="001C06F5" w:rsidRDefault="001C06F5" w:rsidP="008831D6">
      <w:pPr>
        <w:numPr>
          <w:ilvl w:val="0"/>
          <w:numId w:val="7"/>
        </w:numPr>
        <w:tabs>
          <w:tab w:val="left" w:pos="360"/>
        </w:tabs>
        <w:spacing w:line="480" w:lineRule="auto"/>
        <w:ind w:left="0" w:firstLine="0"/>
        <w:jc w:val="both"/>
      </w:pPr>
      <w:r>
        <w:rPr>
          <w:b/>
          <w:color w:val="000000"/>
        </w:rPr>
        <w:t>RESPONSABLE:</w:t>
      </w:r>
    </w:p>
    <w:p w:rsidR="001C06F5" w:rsidRDefault="001C06F5">
      <w:pPr>
        <w:spacing w:line="360" w:lineRule="auto"/>
        <w:ind w:right="-160"/>
        <w:jc w:val="both"/>
      </w:pPr>
      <w:r>
        <w:rPr>
          <w:color w:val="000000"/>
        </w:rPr>
        <w:t xml:space="preserve">La responsabilidad tanto de </w:t>
      </w:r>
      <w:r w:rsidRPr="005A25BE">
        <w:rPr>
          <w:color w:val="FF0000"/>
        </w:rPr>
        <w:t>Describa de manera general las actividades que se ejecutan en la dependencia</w:t>
      </w:r>
      <w:r w:rsidRPr="005A25BE">
        <w:rPr>
          <w:color w:val="000000"/>
        </w:rPr>
        <w:t xml:space="preserve"> </w:t>
      </w:r>
      <w:r w:rsidR="00202A7F" w:rsidRPr="005A25BE">
        <w:rPr>
          <w:color w:val="000000"/>
        </w:rPr>
        <w:t xml:space="preserve">es </w:t>
      </w:r>
      <w:r w:rsidRPr="005A25BE">
        <w:rPr>
          <w:color w:val="000000"/>
        </w:rPr>
        <w:t xml:space="preserve">ejercida por el </w:t>
      </w:r>
      <w:r w:rsidRPr="005A25BE">
        <w:rPr>
          <w:color w:val="FF0000"/>
        </w:rPr>
        <w:t>Coloque, según corresponda, el nombre del cargo: Director, Coordinador General y/o Coordinador de la dependencia,</w:t>
      </w:r>
      <w:r w:rsidRPr="005A25BE">
        <w:rPr>
          <w:color w:val="000000"/>
        </w:rPr>
        <w:t xml:space="preserve"> </w:t>
      </w:r>
      <w:r w:rsidR="00202A7F" w:rsidRPr="005A25BE">
        <w:rPr>
          <w:color w:val="000000"/>
        </w:rPr>
        <w:t xml:space="preserve">quien </w:t>
      </w:r>
      <w:r w:rsidRPr="005A25BE">
        <w:rPr>
          <w:color w:val="000000"/>
        </w:rPr>
        <w:t>adicionalmente deberá manifestar disposición y compromiso para llevar a cabo el debido mantenimiento del presente manual.</w:t>
      </w:r>
      <w:r>
        <w:rPr>
          <w:rStyle w:val="Textoennegrita"/>
          <w:b w:val="0"/>
          <w:bCs w:val="0"/>
        </w:rPr>
        <w:t xml:space="preserve"> </w:t>
      </w:r>
    </w:p>
    <w:p w:rsidR="009B0D20" w:rsidRDefault="009B0D20" w:rsidP="009B0D20">
      <w:pPr>
        <w:spacing w:line="240" w:lineRule="atLeast"/>
        <w:jc w:val="center"/>
        <w:rPr>
          <w:b/>
        </w:rPr>
      </w:pPr>
    </w:p>
    <w:p w:rsidR="001C06F5" w:rsidRDefault="001C06F5">
      <w:pPr>
        <w:sectPr w:rsidR="001C06F5" w:rsidSect="0098541A">
          <w:headerReference w:type="even" r:id="rId88"/>
          <w:headerReference w:type="default" r:id="rId89"/>
          <w:footerReference w:type="even" r:id="rId90"/>
          <w:footerReference w:type="default" r:id="rId91"/>
          <w:headerReference w:type="first" r:id="rId92"/>
          <w:footerReference w:type="first" r:id="rId93"/>
          <w:pgSz w:w="12240" w:h="15840" w:code="1"/>
          <w:pgMar w:top="2696" w:right="1418" w:bottom="1701" w:left="1701" w:header="709" w:footer="709" w:gutter="0"/>
          <w:cols w:space="720"/>
          <w:docGrid w:linePitch="360"/>
        </w:sectPr>
      </w:pPr>
    </w:p>
    <w:p w:rsidR="001C06F5" w:rsidRDefault="00CB4D75">
      <w:pPr>
        <w:jc w:val="center"/>
        <w:rPr>
          <w:b/>
          <w:sz w:val="26"/>
          <w:szCs w:val="26"/>
          <w:lang w:val="es-VE" w:eastAsia="es-VE"/>
        </w:rPr>
      </w:pPr>
      <w:r>
        <w:rPr>
          <w:noProof/>
          <w:lang w:val="es-VE" w:eastAsia="es-VE"/>
        </w:rPr>
        <w:lastRenderedPageBreak/>
        <mc:AlternateContent>
          <mc:Choice Requires="wps">
            <w:drawing>
              <wp:anchor distT="0" distB="0" distL="114300" distR="114300" simplePos="0" relativeHeight="251653632" behindDoc="0" locked="0" layoutInCell="1" allowOverlap="1" wp14:anchorId="419CE0B8" wp14:editId="3A65CACF">
                <wp:simplePos x="0" y="0"/>
                <wp:positionH relativeFrom="column">
                  <wp:posOffset>6985</wp:posOffset>
                </wp:positionH>
                <wp:positionV relativeFrom="paragraph">
                  <wp:posOffset>-342900</wp:posOffset>
                </wp:positionV>
                <wp:extent cx="5829300" cy="7886700"/>
                <wp:effectExtent l="20320" t="20955" r="17780" b="17145"/>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886700"/>
                        </a:xfrm>
                        <a:prstGeom prst="flowChartProcess">
                          <a:avLst/>
                        </a:prstGeom>
                        <a:noFill/>
                        <a:ln w="285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77D1207" id="_x0000_t109" coordsize="21600,21600" o:spt="109" path="m,l,21600r21600,l21600,xe">
                <v:stroke joinstyle="miter"/>
                <v:path gradientshapeok="t" o:connecttype="rect"/>
              </v:shapetype>
              <v:shape id="AutoShape 6" o:spid="_x0000_s1026" type="#_x0000_t109" style="position:absolute;margin-left:.55pt;margin-top:-27pt;width:459pt;height:621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" filled="f" strokeweight="2.25pt">
                <v:stroke endcap="square"/>
              </v:shape>
            </w:pict>
          </mc:Fallback>
        </mc:AlternateContent>
      </w:r>
    </w:p>
    <w:p w:rsidR="001C06F5" w:rsidRDefault="001C06F5">
      <w:pPr>
        <w:jc w:val="center"/>
        <w:rPr>
          <w:sz w:val="26"/>
          <w:szCs w:val="26"/>
          <w:lang w:val="es-VE" w:eastAsia="es-VE"/>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sz w:val="26"/>
          <w:szCs w:val="26"/>
        </w:rPr>
      </w:pPr>
    </w:p>
    <w:p w:rsidR="001C06F5" w:rsidRDefault="00CB4D75">
      <w:pPr>
        <w:jc w:val="center"/>
        <w:rPr>
          <w:sz w:val="26"/>
          <w:szCs w:val="26"/>
          <w:lang w:val="es-VE" w:eastAsia="es-VE"/>
        </w:rPr>
      </w:pPr>
      <w:r>
        <w:rPr>
          <w:noProof/>
          <w:lang w:val="es-VE" w:eastAsia="es-VE"/>
        </w:rPr>
        <w:drawing>
          <wp:anchor distT="0" distB="0" distL="114935" distR="114935" simplePos="0" relativeHeight="251661824" behindDoc="0" locked="0" layoutInCell="1" allowOverlap="1" wp14:anchorId="6E224A7A" wp14:editId="34901E03">
            <wp:simplePos x="0" y="0"/>
            <wp:positionH relativeFrom="column">
              <wp:posOffset>1777365</wp:posOffset>
            </wp:positionH>
            <wp:positionV relativeFrom="paragraph">
              <wp:posOffset>1905</wp:posOffset>
            </wp:positionV>
            <wp:extent cx="2308225" cy="2308225"/>
            <wp:effectExtent l="0" t="0" r="0" b="0"/>
            <wp:wrapNone/>
            <wp:docPr id="2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8225" cy="2308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C06F5" w:rsidRDefault="001C06F5">
      <w:pPr>
        <w:jc w:val="center"/>
        <w:rPr>
          <w:sz w:val="26"/>
          <w:szCs w:val="26"/>
          <w:lang w:val="es-VE" w:eastAsia="es-VE"/>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b/>
          <w:sz w:val="40"/>
          <w:szCs w:val="40"/>
        </w:rPr>
      </w:pPr>
    </w:p>
    <w:p w:rsidR="001C06F5" w:rsidRDefault="001C06F5">
      <w:pPr>
        <w:jc w:val="center"/>
        <w:rPr>
          <w:b/>
          <w:sz w:val="40"/>
          <w:szCs w:val="40"/>
        </w:rPr>
      </w:pPr>
    </w:p>
    <w:p w:rsidR="001C06F5" w:rsidRDefault="001C06F5">
      <w:pPr>
        <w:jc w:val="center"/>
        <w:rPr>
          <w:b/>
          <w:sz w:val="40"/>
          <w:szCs w:val="40"/>
        </w:rPr>
      </w:pPr>
    </w:p>
    <w:p w:rsidR="001C06F5" w:rsidRDefault="001C06F5">
      <w:pPr>
        <w:jc w:val="center"/>
      </w:pPr>
      <w:r>
        <w:rPr>
          <w:b/>
          <w:sz w:val="40"/>
          <w:szCs w:val="40"/>
        </w:rPr>
        <w:t xml:space="preserve">     PROCESO</w:t>
      </w:r>
      <w:r w:rsidR="00213116">
        <w:rPr>
          <w:b/>
          <w:sz w:val="40"/>
          <w:szCs w:val="40"/>
        </w:rPr>
        <w:t xml:space="preserve"> </w:t>
      </w:r>
      <w:r w:rsidR="00213116" w:rsidRPr="00213116">
        <w:rPr>
          <w:b/>
          <w:color w:val="FF0000"/>
          <w:sz w:val="40"/>
          <w:szCs w:val="40"/>
        </w:rPr>
        <w:t>COLOQUE EL NOMBRE DE LA DEPENDENCIA</w:t>
      </w:r>
    </w:p>
    <w:p w:rsidR="001C06F5" w:rsidRDefault="001C06F5">
      <w:pPr>
        <w:jc w:val="center"/>
        <w:rPr>
          <w:b/>
          <w:sz w:val="40"/>
          <w:szCs w:val="40"/>
          <w:highlight w:val="yellow"/>
        </w:rPr>
      </w:pPr>
    </w:p>
    <w:p w:rsidR="001C06F5" w:rsidRPr="00BD77F4" w:rsidRDefault="001C06F5">
      <w:pPr>
        <w:jc w:val="center"/>
        <w:rPr>
          <w:color w:val="FF0000"/>
        </w:rPr>
      </w:pPr>
      <w:r w:rsidRPr="00BD77F4">
        <w:rPr>
          <w:b/>
          <w:color w:val="FF0000"/>
        </w:rPr>
        <w:t xml:space="preserve">      Coloque las siglas del: Subsistema, de la Escuela, Dirección o Coordinación General al cual pertenece, según el caso, y de la dependencia)</w:t>
      </w:r>
    </w:p>
    <w:p w:rsidR="001C06F5" w:rsidRPr="00BD77F4" w:rsidRDefault="001C06F5">
      <w:pPr>
        <w:jc w:val="center"/>
        <w:rPr>
          <w:b/>
          <w:color w:val="FF0000"/>
        </w:rPr>
      </w:pPr>
    </w:p>
    <w:p w:rsidR="001C06F5" w:rsidRDefault="001C06F5">
      <w:pPr>
        <w:jc w:val="center"/>
      </w:pPr>
      <w:r w:rsidRPr="00BD77F4">
        <w:rPr>
          <w:b/>
          <w:color w:val="FF0000"/>
        </w:rPr>
        <w:t>Ejemplo:</w:t>
      </w:r>
    </w:p>
    <w:p w:rsidR="001C06F5" w:rsidRDefault="001C06F5">
      <w:pPr>
        <w:rPr>
          <w:b/>
          <w:color w:val="FF0000"/>
          <w:sz w:val="44"/>
          <w:szCs w:val="44"/>
        </w:rPr>
      </w:pPr>
    </w:p>
    <w:p w:rsidR="001C06F5" w:rsidRDefault="00BD77F4">
      <w:pPr>
        <w:jc w:val="center"/>
      </w:pPr>
      <w:bookmarkStart w:id="0" w:name="OLE_LINK5"/>
      <w:r>
        <w:rPr>
          <w:b/>
          <w:sz w:val="40"/>
          <w:szCs w:val="40"/>
        </w:rPr>
        <w:t xml:space="preserve"> </w:t>
      </w:r>
      <w:r w:rsidR="001C06F5">
        <w:rPr>
          <w:b/>
          <w:sz w:val="40"/>
          <w:szCs w:val="40"/>
        </w:rPr>
        <w:t>PSO-</w:t>
      </w:r>
      <w:bookmarkEnd w:id="0"/>
      <w:r w:rsidR="001C06F5" w:rsidRPr="00BD77F4">
        <w:rPr>
          <w:b/>
          <w:color w:val="FF0000"/>
          <w:sz w:val="40"/>
          <w:szCs w:val="40"/>
        </w:rPr>
        <w:t>REC-CGAR-CSI</w:t>
      </w:r>
    </w:p>
    <w:p w:rsidR="001C06F5" w:rsidRDefault="001C06F5">
      <w:pPr>
        <w:rPr>
          <w:b/>
          <w:sz w:val="40"/>
          <w:szCs w:val="40"/>
        </w:rPr>
      </w:pPr>
    </w:p>
    <w:p w:rsidR="001C06F5" w:rsidRDefault="001C06F5">
      <w:pPr>
        <w:jc w:val="center"/>
        <w:rPr>
          <w:b/>
          <w:sz w:val="26"/>
          <w:szCs w:val="26"/>
        </w:rPr>
      </w:pPr>
    </w:p>
    <w:p w:rsidR="001C06F5" w:rsidRDefault="001C06F5">
      <w:pPr>
        <w:jc w:val="center"/>
        <w:rPr>
          <w:b/>
          <w:sz w:val="26"/>
          <w:szCs w:val="26"/>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sz w:val="26"/>
          <w:szCs w:val="26"/>
        </w:rPr>
      </w:pPr>
    </w:p>
    <w:p w:rsidR="001C06F5" w:rsidRDefault="001C06F5">
      <w:pPr>
        <w:tabs>
          <w:tab w:val="left" w:pos="1480"/>
        </w:tabs>
        <w:rPr>
          <w:sz w:val="22"/>
          <w:szCs w:val="22"/>
        </w:rPr>
      </w:pPr>
    </w:p>
    <w:p w:rsidR="001C06F5" w:rsidRDefault="001C06F5">
      <w:pPr>
        <w:rPr>
          <w:sz w:val="22"/>
          <w:szCs w:val="22"/>
        </w:rPr>
      </w:pPr>
    </w:p>
    <w:p w:rsidR="001C06F5" w:rsidRDefault="001C06F5">
      <w:pPr>
        <w:sectPr w:rsidR="001C06F5" w:rsidSect="009A238C">
          <w:headerReference w:type="even" r:id="rId94"/>
          <w:headerReference w:type="default" r:id="rId95"/>
          <w:footerReference w:type="even" r:id="rId96"/>
          <w:footerReference w:type="default" r:id="rId97"/>
          <w:headerReference w:type="first" r:id="rId98"/>
          <w:footerReference w:type="first" r:id="rId99"/>
          <w:pgSz w:w="12240" w:h="15840" w:code="1"/>
          <w:pgMar w:top="2268" w:right="1418" w:bottom="1701" w:left="1701" w:header="709" w:footer="709" w:gutter="0"/>
          <w:cols w:space="720"/>
          <w:docGrid w:linePitch="360"/>
        </w:sectPr>
      </w:pPr>
    </w:p>
    <w:p w:rsidR="001C06F5" w:rsidRPr="00BD77F4" w:rsidRDefault="00FE1B28" w:rsidP="00FE1B28">
      <w:pPr>
        <w:tabs>
          <w:tab w:val="left" w:pos="180"/>
        </w:tabs>
        <w:spacing w:line="360" w:lineRule="auto"/>
        <w:jc w:val="both"/>
      </w:pPr>
      <w:r>
        <w:rPr>
          <w:b/>
        </w:rPr>
        <w:lastRenderedPageBreak/>
        <w:t>1.</w:t>
      </w:r>
      <w:r w:rsidR="001C06F5">
        <w:rPr>
          <w:b/>
        </w:rPr>
        <w:t xml:space="preserve"> </w:t>
      </w:r>
      <w:r w:rsidR="00480D91" w:rsidRPr="00291F21">
        <w:rPr>
          <w:b/>
        </w:rPr>
        <w:t>OBJETIVO:</w:t>
      </w:r>
    </w:p>
    <w:p w:rsidR="001C06F5" w:rsidRPr="00BD77F4" w:rsidRDefault="001C06F5" w:rsidP="006E45AF">
      <w:pPr>
        <w:spacing w:line="360" w:lineRule="auto"/>
        <w:jc w:val="both"/>
        <w:rPr>
          <w:color w:val="FF0000"/>
        </w:rPr>
      </w:pPr>
      <w:r w:rsidRPr="00BD77F4">
        <w:rPr>
          <w:b/>
          <w:color w:val="FF0000"/>
        </w:rPr>
        <w:t xml:space="preserve">Describa de manera general </w:t>
      </w:r>
      <w:r w:rsidRPr="00202A7F">
        <w:rPr>
          <w:rStyle w:val="Textoennegrita"/>
        </w:rPr>
        <w:t xml:space="preserve">el objetivo, el fin  o la razón  que persigue este proceso. </w:t>
      </w:r>
      <w:r w:rsidRPr="00BD77F4">
        <w:rPr>
          <w:b/>
          <w:color w:val="FF0000"/>
        </w:rPr>
        <w:t>– POR FAVOR, TRATE DE LIMITARSE A 3 LÍNEAS</w:t>
      </w:r>
    </w:p>
    <w:p w:rsidR="001C06F5" w:rsidRPr="00BD77F4" w:rsidRDefault="001C06F5" w:rsidP="00FA5498">
      <w:pPr>
        <w:spacing w:line="360" w:lineRule="auto"/>
        <w:jc w:val="both"/>
        <w:rPr>
          <w:color w:val="FF0000"/>
        </w:rPr>
      </w:pPr>
      <w:r w:rsidRPr="00BD77F4">
        <w:rPr>
          <w:b/>
          <w:color w:val="FF0000"/>
        </w:rPr>
        <w:t xml:space="preserve">Ejemplo: El </w:t>
      </w:r>
      <w:r w:rsidR="00676004">
        <w:rPr>
          <w:b/>
          <w:color w:val="FF0000"/>
        </w:rPr>
        <w:t xml:space="preserve">objetivo </w:t>
      </w:r>
      <w:r w:rsidRPr="00BD77F4">
        <w:rPr>
          <w:b/>
          <w:color w:val="FF0000"/>
        </w:rPr>
        <w:t>de este proceso es (definir, describir, identificar, proporcionar, delinear, establecer) (guías, pautas, requerimientos) para……</w:t>
      </w:r>
    </w:p>
    <w:p w:rsidR="001C06F5" w:rsidRDefault="001C06F5" w:rsidP="00FA5498">
      <w:pPr>
        <w:shd w:val="clear" w:color="auto" w:fill="FFFFFF"/>
        <w:spacing w:line="360" w:lineRule="auto"/>
        <w:rPr>
          <w:b/>
          <w:color w:val="000000"/>
          <w:sz w:val="20"/>
          <w:szCs w:val="20"/>
        </w:rPr>
      </w:pPr>
    </w:p>
    <w:p w:rsidR="001C06F5" w:rsidRDefault="00FE1B28" w:rsidP="00FE1B28">
      <w:pPr>
        <w:tabs>
          <w:tab w:val="left" w:pos="180"/>
        </w:tabs>
        <w:spacing w:line="360" w:lineRule="auto"/>
        <w:jc w:val="both"/>
      </w:pPr>
      <w:r>
        <w:rPr>
          <w:b/>
          <w:bCs/>
        </w:rPr>
        <w:t>2.</w:t>
      </w:r>
      <w:r w:rsidR="001C06F5">
        <w:rPr>
          <w:b/>
          <w:bCs/>
        </w:rPr>
        <w:t xml:space="preserve"> ALCANCE:</w:t>
      </w:r>
    </w:p>
    <w:p w:rsidR="001C06F5" w:rsidRPr="00BD77F4" w:rsidRDefault="002025F9" w:rsidP="006E45AF">
      <w:pPr>
        <w:tabs>
          <w:tab w:val="left" w:pos="180"/>
        </w:tabs>
        <w:spacing w:line="360" w:lineRule="auto"/>
        <w:jc w:val="both"/>
        <w:rPr>
          <w:color w:val="FF0000"/>
        </w:rPr>
      </w:pPr>
      <w:r w:rsidRPr="00BD77F4">
        <w:rPr>
          <w:b/>
          <w:color w:val="FF0000"/>
        </w:rPr>
        <w:t>Especifique las dependencias involucradas</w:t>
      </w:r>
      <w:r w:rsidR="001C06F5" w:rsidRPr="00BD77F4">
        <w:rPr>
          <w:b/>
          <w:color w:val="FF0000"/>
        </w:rPr>
        <w:t>, por favor, trate de limitarse a 3 líneas</w:t>
      </w:r>
      <w:r w:rsidR="00BD77F4">
        <w:rPr>
          <w:b/>
          <w:color w:val="FF0000"/>
        </w:rPr>
        <w:t>.</w:t>
      </w:r>
    </w:p>
    <w:p w:rsidR="001C06F5" w:rsidRDefault="001C06F5">
      <w:pPr>
        <w:jc w:val="both"/>
        <w:rPr>
          <w:color w:val="FF0000"/>
        </w:rPr>
      </w:pPr>
      <w:r w:rsidRPr="00BD77F4">
        <w:rPr>
          <w:b/>
          <w:color w:val="FF0000"/>
        </w:rPr>
        <w:t>Ejemplo:</w:t>
      </w:r>
      <w:r w:rsidRPr="00BD77F4">
        <w:rPr>
          <w:color w:val="FF0000"/>
        </w:rPr>
        <w:t xml:space="preserve"> Este proc</w:t>
      </w:r>
      <w:r w:rsidR="002025F9" w:rsidRPr="00BD77F4">
        <w:rPr>
          <w:color w:val="FF0000"/>
        </w:rPr>
        <w:t>e</w:t>
      </w:r>
      <w:r w:rsidR="00676004">
        <w:rPr>
          <w:color w:val="FF0000"/>
        </w:rPr>
        <w:t xml:space="preserve">so </w:t>
      </w:r>
      <w:r w:rsidR="002025F9" w:rsidRPr="00BD77F4">
        <w:rPr>
          <w:color w:val="FF0000"/>
        </w:rPr>
        <w:t xml:space="preserve">abarca o se aplica </w:t>
      </w:r>
      <w:r w:rsidR="00AD5B94" w:rsidRPr="00BD77F4">
        <w:rPr>
          <w:color w:val="FF0000"/>
        </w:rPr>
        <w:t xml:space="preserve"> </w:t>
      </w:r>
      <w:r w:rsidR="00213116" w:rsidRPr="00BD77F4">
        <w:rPr>
          <w:color w:val="FF0000"/>
        </w:rPr>
        <w:t>a las dependencias…</w:t>
      </w:r>
      <w:r w:rsidR="00213116">
        <w:rPr>
          <w:color w:val="FF0000"/>
        </w:rPr>
        <w:t xml:space="preserve">o a las </w:t>
      </w:r>
      <w:r w:rsidR="00AD5B94" w:rsidRPr="00BD77F4">
        <w:rPr>
          <w:color w:val="FF0000"/>
        </w:rPr>
        <w:t xml:space="preserve"> unidades adscritas… </w:t>
      </w:r>
    </w:p>
    <w:p w:rsidR="00213116" w:rsidRPr="00213116" w:rsidRDefault="00213116">
      <w:pPr>
        <w:jc w:val="both"/>
        <w:rPr>
          <w:color w:val="FF0000"/>
        </w:rPr>
      </w:pPr>
    </w:p>
    <w:p w:rsidR="006E45AF" w:rsidRDefault="00FE1B28" w:rsidP="00FE1B28">
      <w:pPr>
        <w:tabs>
          <w:tab w:val="left" w:pos="180"/>
          <w:tab w:val="left" w:pos="284"/>
        </w:tabs>
        <w:spacing w:line="360" w:lineRule="auto"/>
        <w:jc w:val="both"/>
      </w:pPr>
      <w:r w:rsidRPr="00FE1B28">
        <w:rPr>
          <w:b/>
          <w:bCs/>
        </w:rPr>
        <w:t>3</w:t>
      </w:r>
      <w:r>
        <w:rPr>
          <w:b/>
          <w:bCs/>
          <w:sz w:val="22"/>
          <w:szCs w:val="22"/>
        </w:rPr>
        <w:t>.</w:t>
      </w:r>
      <w:r w:rsidR="001C06F5">
        <w:rPr>
          <w:b/>
          <w:bCs/>
          <w:sz w:val="22"/>
          <w:szCs w:val="22"/>
        </w:rPr>
        <w:t xml:space="preserve"> </w:t>
      </w:r>
      <w:r w:rsidR="001C06F5">
        <w:rPr>
          <w:b/>
          <w:bCs/>
        </w:rPr>
        <w:t>RESPONSABLE:</w:t>
      </w:r>
    </w:p>
    <w:p w:rsidR="006E45AF" w:rsidRPr="00BD77F4" w:rsidRDefault="001C06F5" w:rsidP="006E45AF">
      <w:pPr>
        <w:tabs>
          <w:tab w:val="left" w:pos="180"/>
        </w:tabs>
        <w:spacing w:after="280" w:line="360" w:lineRule="auto"/>
        <w:jc w:val="both"/>
        <w:rPr>
          <w:color w:val="FF0000"/>
        </w:rPr>
      </w:pPr>
      <w:r w:rsidRPr="00BD77F4">
        <w:rPr>
          <w:b/>
          <w:color w:val="FF0000"/>
        </w:rPr>
        <w:t xml:space="preserve">Especifique quien es el responsable de la </w:t>
      </w:r>
      <w:r w:rsidR="00AD5B94" w:rsidRPr="00BD77F4">
        <w:rPr>
          <w:b/>
          <w:color w:val="FF0000"/>
        </w:rPr>
        <w:t xml:space="preserve">gestión </w:t>
      </w:r>
      <w:r w:rsidRPr="00BD77F4">
        <w:rPr>
          <w:b/>
          <w:color w:val="FF0000"/>
        </w:rPr>
        <w:t>del</w:t>
      </w:r>
      <w:r w:rsidR="00AD5B94" w:rsidRPr="00BD77F4">
        <w:rPr>
          <w:b/>
          <w:color w:val="FF0000"/>
        </w:rPr>
        <w:t xml:space="preserve"> proceso</w:t>
      </w:r>
      <w:r w:rsidRPr="00BD77F4">
        <w:rPr>
          <w:b/>
          <w:color w:val="FF0000"/>
        </w:rPr>
        <w:t>.</w:t>
      </w:r>
    </w:p>
    <w:p w:rsidR="00A0790B" w:rsidRDefault="00FE1B28" w:rsidP="00FE1B28">
      <w:pPr>
        <w:pStyle w:val="Sangradetextonormal"/>
        <w:spacing w:after="0"/>
        <w:ind w:left="0"/>
        <w:jc w:val="both"/>
        <w:rPr>
          <w:b/>
        </w:rPr>
      </w:pPr>
      <w:r w:rsidRPr="00FE1B28">
        <w:rPr>
          <w:b/>
        </w:rPr>
        <w:t xml:space="preserve"> 4</w:t>
      </w:r>
      <w:r>
        <w:rPr>
          <w:b/>
        </w:rPr>
        <w:t xml:space="preserve">. </w:t>
      </w:r>
      <w:r w:rsidRPr="00BD77F4">
        <w:rPr>
          <w:b/>
        </w:rPr>
        <w:t>RECURSOS</w:t>
      </w:r>
    </w:p>
    <w:p w:rsidR="00FE1B28" w:rsidRPr="00BD77F4" w:rsidRDefault="00FE1B28" w:rsidP="00FE1B28">
      <w:pPr>
        <w:pStyle w:val="Sangradetextonormal"/>
        <w:spacing w:after="0"/>
        <w:ind w:left="0"/>
        <w:jc w:val="both"/>
      </w:pPr>
    </w:p>
    <w:p w:rsidR="00BC16E1" w:rsidRDefault="00A0790B" w:rsidP="008831D6">
      <w:pPr>
        <w:numPr>
          <w:ilvl w:val="1"/>
          <w:numId w:val="18"/>
        </w:numPr>
        <w:tabs>
          <w:tab w:val="left" w:pos="426"/>
        </w:tabs>
        <w:spacing w:line="360" w:lineRule="auto"/>
        <w:jc w:val="both"/>
        <w:rPr>
          <w:b/>
          <w:color w:val="FF0000"/>
        </w:rPr>
      </w:pPr>
      <w:r w:rsidRPr="00BC16E1">
        <w:rPr>
          <w:b/>
        </w:rPr>
        <w:t>HUMANOS:</w:t>
      </w:r>
      <w:r w:rsidR="00C62071" w:rsidRPr="00BC16E1">
        <w:rPr>
          <w:b/>
        </w:rPr>
        <w:t xml:space="preserve"> </w:t>
      </w:r>
      <w:r w:rsidR="009B681E" w:rsidRPr="00BC16E1">
        <w:rPr>
          <w:b/>
          <w:color w:val="FF0000"/>
        </w:rPr>
        <w:t>Describa el recurso humano qu</w:t>
      </w:r>
      <w:r w:rsidR="00E85EDB" w:rsidRPr="00BC16E1">
        <w:rPr>
          <w:b/>
          <w:color w:val="FF0000"/>
        </w:rPr>
        <w:t>e requiere para la ejecución de los procedimientos e instrucciones</w:t>
      </w:r>
      <w:r w:rsidR="009B681E" w:rsidRPr="00BC16E1">
        <w:rPr>
          <w:b/>
          <w:color w:val="FF0000"/>
        </w:rPr>
        <w:t xml:space="preserve"> de trabajo. Ejemplo: </w:t>
      </w:r>
      <w:r w:rsidR="00BC16E1">
        <w:rPr>
          <w:b/>
          <w:color w:val="FF0000"/>
        </w:rPr>
        <w:t>Coordinador, Asistente Administrativo, entre otros.</w:t>
      </w:r>
    </w:p>
    <w:p w:rsidR="00442DCB" w:rsidRPr="00BC16E1" w:rsidRDefault="000563E7" w:rsidP="008831D6">
      <w:pPr>
        <w:numPr>
          <w:ilvl w:val="1"/>
          <w:numId w:val="18"/>
        </w:numPr>
        <w:tabs>
          <w:tab w:val="left" w:pos="426"/>
        </w:tabs>
        <w:spacing w:line="360" w:lineRule="auto"/>
        <w:jc w:val="both"/>
        <w:rPr>
          <w:b/>
          <w:color w:val="FF0000"/>
        </w:rPr>
      </w:pPr>
      <w:r w:rsidRPr="00BC16E1">
        <w:rPr>
          <w:b/>
        </w:rPr>
        <w:t>FINANCIEROS</w:t>
      </w:r>
      <w:r w:rsidRPr="00BC16E1">
        <w:rPr>
          <w:b/>
          <w:color w:val="FF0000"/>
        </w:rPr>
        <w:t>:</w:t>
      </w:r>
      <w:r w:rsidR="00442DCB" w:rsidRPr="00BC16E1">
        <w:rPr>
          <w:b/>
          <w:color w:val="FF0000"/>
        </w:rPr>
        <w:t xml:space="preserve"> </w:t>
      </w:r>
      <w:r w:rsidR="008E2ECE" w:rsidRPr="00BC16E1">
        <w:rPr>
          <w:b/>
          <w:color w:val="FF0000"/>
        </w:rPr>
        <w:t xml:space="preserve">Describa los recursos financieros que requiere para la ejecución de los procedimientos e instrucciones de trabajo. Ejemplo: </w:t>
      </w:r>
      <w:r w:rsidR="00BE68B5" w:rsidRPr="00BC16E1">
        <w:rPr>
          <w:b/>
          <w:color w:val="FF0000"/>
        </w:rPr>
        <w:t>Recursos asignados por el Ministerio de adscripción</w:t>
      </w:r>
      <w:r w:rsidR="00E85EDB" w:rsidRPr="00BC16E1">
        <w:rPr>
          <w:b/>
          <w:color w:val="FF0000"/>
        </w:rPr>
        <w:t>, ingresos propios, entre otros</w:t>
      </w:r>
      <w:r w:rsidR="00C62071" w:rsidRPr="00BC16E1">
        <w:rPr>
          <w:b/>
          <w:color w:val="FF0000"/>
        </w:rPr>
        <w:t>.</w:t>
      </w:r>
    </w:p>
    <w:p w:rsidR="00442DCB" w:rsidRDefault="00A0790B" w:rsidP="008831D6">
      <w:pPr>
        <w:numPr>
          <w:ilvl w:val="1"/>
          <w:numId w:val="18"/>
        </w:numPr>
        <w:tabs>
          <w:tab w:val="left" w:pos="426"/>
        </w:tabs>
        <w:spacing w:line="360" w:lineRule="auto"/>
        <w:jc w:val="both"/>
        <w:rPr>
          <w:b/>
          <w:color w:val="FF0000"/>
        </w:rPr>
      </w:pPr>
      <w:r w:rsidRPr="00442DCB">
        <w:rPr>
          <w:b/>
        </w:rPr>
        <w:t>MATERIALES:</w:t>
      </w:r>
      <w:r w:rsidR="00442DCB">
        <w:rPr>
          <w:b/>
        </w:rPr>
        <w:t xml:space="preserve"> </w:t>
      </w:r>
      <w:r w:rsidR="008E2ECE" w:rsidRPr="00442DCB">
        <w:rPr>
          <w:b/>
          <w:color w:val="FF0000"/>
        </w:rPr>
        <w:t>Describa los recursos materiales que requiere para la ejecución de los procedimientos e instrucciones de trabajo. Ejemplo: hojas,</w:t>
      </w:r>
      <w:r w:rsidR="00C62071" w:rsidRPr="00442DCB">
        <w:rPr>
          <w:b/>
          <w:color w:val="FF0000"/>
        </w:rPr>
        <w:t xml:space="preserve"> tóner, lápices</w:t>
      </w:r>
      <w:r w:rsidR="008E2ECE" w:rsidRPr="00442DCB">
        <w:rPr>
          <w:b/>
          <w:color w:val="FF0000"/>
        </w:rPr>
        <w:t xml:space="preserve">, lapiceros, </w:t>
      </w:r>
      <w:r w:rsidR="009B5845" w:rsidRPr="00442DCB">
        <w:rPr>
          <w:b/>
          <w:color w:val="FF0000"/>
        </w:rPr>
        <w:t>entre otros.</w:t>
      </w:r>
    </w:p>
    <w:p w:rsidR="00442DCB" w:rsidRDefault="00DD0F03" w:rsidP="008831D6">
      <w:pPr>
        <w:numPr>
          <w:ilvl w:val="1"/>
          <w:numId w:val="18"/>
        </w:numPr>
        <w:tabs>
          <w:tab w:val="left" w:pos="426"/>
        </w:tabs>
        <w:spacing w:line="360" w:lineRule="auto"/>
        <w:jc w:val="both"/>
        <w:rPr>
          <w:b/>
          <w:color w:val="FF0000"/>
        </w:rPr>
      </w:pPr>
      <w:r w:rsidRPr="00442DCB">
        <w:rPr>
          <w:b/>
        </w:rPr>
        <w:t xml:space="preserve">EQUIPOS </w:t>
      </w:r>
      <w:r w:rsidR="00C62071" w:rsidRPr="00442DCB">
        <w:rPr>
          <w:b/>
        </w:rPr>
        <w:t>TECNOLÓ</w:t>
      </w:r>
      <w:r w:rsidR="00A0790B" w:rsidRPr="00442DCB">
        <w:rPr>
          <w:b/>
        </w:rPr>
        <w:t>GICOS:</w:t>
      </w:r>
      <w:r w:rsidR="00442DCB">
        <w:rPr>
          <w:b/>
        </w:rPr>
        <w:t xml:space="preserve"> </w:t>
      </w:r>
      <w:r w:rsidR="00577E8A" w:rsidRPr="00442DCB">
        <w:rPr>
          <w:b/>
          <w:color w:val="FF0000"/>
        </w:rPr>
        <w:t>Describa los equipos tecnológicos que requiere para la ejecución de los procedimientos e instrucciones de trabajo. Ejemplo:</w:t>
      </w:r>
      <w:r w:rsidR="004651D9" w:rsidRPr="00442DCB">
        <w:rPr>
          <w:b/>
          <w:color w:val="FF0000"/>
        </w:rPr>
        <w:t xml:space="preserve"> </w:t>
      </w:r>
      <w:r w:rsidRPr="00442DCB">
        <w:rPr>
          <w:b/>
          <w:color w:val="FF0000"/>
        </w:rPr>
        <w:t xml:space="preserve">computadoras, video </w:t>
      </w:r>
      <w:proofErr w:type="spellStart"/>
      <w:r w:rsidRPr="00442DCB">
        <w:rPr>
          <w:b/>
          <w:color w:val="FF0000"/>
        </w:rPr>
        <w:t>beam</w:t>
      </w:r>
      <w:proofErr w:type="spellEnd"/>
      <w:r w:rsidRPr="00442DCB">
        <w:rPr>
          <w:b/>
          <w:color w:val="FF0000"/>
        </w:rPr>
        <w:t>, impresoras, tecnologías de la información y comunicación,</w:t>
      </w:r>
      <w:r w:rsidR="00C62071" w:rsidRPr="00442DCB">
        <w:rPr>
          <w:b/>
          <w:color w:val="FF0000"/>
        </w:rPr>
        <w:t xml:space="preserve"> entre otros</w:t>
      </w:r>
      <w:r w:rsidR="00577E8A" w:rsidRPr="00442DCB">
        <w:rPr>
          <w:b/>
          <w:color w:val="FF0000"/>
        </w:rPr>
        <w:t>.</w:t>
      </w:r>
    </w:p>
    <w:p w:rsidR="00442DCB" w:rsidRDefault="00A0790B" w:rsidP="008831D6">
      <w:pPr>
        <w:numPr>
          <w:ilvl w:val="1"/>
          <w:numId w:val="18"/>
        </w:numPr>
        <w:tabs>
          <w:tab w:val="left" w:pos="426"/>
        </w:tabs>
        <w:spacing w:line="360" w:lineRule="auto"/>
        <w:jc w:val="both"/>
        <w:rPr>
          <w:b/>
          <w:color w:val="FF0000"/>
        </w:rPr>
      </w:pPr>
      <w:r w:rsidRPr="00442DCB">
        <w:rPr>
          <w:b/>
        </w:rPr>
        <w:lastRenderedPageBreak/>
        <w:t>MOBILIARIOS:</w:t>
      </w:r>
      <w:r w:rsidR="00577E8A" w:rsidRPr="00442DCB">
        <w:rPr>
          <w:b/>
        </w:rPr>
        <w:t xml:space="preserve"> </w:t>
      </w:r>
      <w:r w:rsidR="00577E8A" w:rsidRPr="00442DCB">
        <w:rPr>
          <w:b/>
          <w:color w:val="FF0000"/>
        </w:rPr>
        <w:t xml:space="preserve">Describa los mobiliarios que requiere para la ejecución de los procedimientos e instrucciones de trabajo. Ejemplo: escritorios, sillas, biblioteca, </w:t>
      </w:r>
      <w:r w:rsidR="00C62071" w:rsidRPr="00442DCB">
        <w:rPr>
          <w:b/>
          <w:color w:val="FF0000"/>
        </w:rPr>
        <w:t>Arturito,</w:t>
      </w:r>
      <w:r w:rsidR="00577E8A" w:rsidRPr="00442DCB">
        <w:rPr>
          <w:b/>
          <w:color w:val="FF0000"/>
        </w:rPr>
        <w:t xml:space="preserve"> entre otros.</w:t>
      </w:r>
    </w:p>
    <w:p w:rsidR="00442DCB" w:rsidRDefault="00577E8A" w:rsidP="008831D6">
      <w:pPr>
        <w:numPr>
          <w:ilvl w:val="1"/>
          <w:numId w:val="18"/>
        </w:numPr>
        <w:tabs>
          <w:tab w:val="left" w:pos="426"/>
        </w:tabs>
        <w:spacing w:line="360" w:lineRule="auto"/>
        <w:jc w:val="both"/>
        <w:rPr>
          <w:b/>
          <w:color w:val="FF0000"/>
        </w:rPr>
      </w:pPr>
      <w:r w:rsidRPr="00442DCB">
        <w:rPr>
          <w:b/>
        </w:rPr>
        <w:t>INFRAESTRUCTURA:</w:t>
      </w:r>
      <w:r w:rsidR="00442DCB">
        <w:rPr>
          <w:b/>
        </w:rPr>
        <w:t xml:space="preserve"> </w:t>
      </w:r>
      <w:r w:rsidR="00A8270E" w:rsidRPr="00442DCB">
        <w:rPr>
          <w:b/>
          <w:color w:val="FF0000"/>
        </w:rPr>
        <w:t>Describa la infraestructura que requiere para la ejecución de los procedimientos e instrucciones de trabajo. Ejemplo: oficina y servicios asociados (agua, luz, limp</w:t>
      </w:r>
      <w:r w:rsidR="00313736" w:rsidRPr="00442DCB">
        <w:rPr>
          <w:b/>
          <w:color w:val="FF0000"/>
        </w:rPr>
        <w:t>i</w:t>
      </w:r>
      <w:r w:rsidR="00A8270E" w:rsidRPr="00442DCB">
        <w:rPr>
          <w:b/>
          <w:color w:val="FF0000"/>
        </w:rPr>
        <w:t>eza), transporte</w:t>
      </w:r>
      <w:r w:rsidR="009B681E" w:rsidRPr="00442DCB">
        <w:rPr>
          <w:b/>
          <w:color w:val="FF0000"/>
        </w:rPr>
        <w:t>, entre otros.</w:t>
      </w:r>
    </w:p>
    <w:p w:rsidR="00577E8A" w:rsidRPr="00442DCB" w:rsidRDefault="00577E8A" w:rsidP="008831D6">
      <w:pPr>
        <w:numPr>
          <w:ilvl w:val="1"/>
          <w:numId w:val="18"/>
        </w:numPr>
        <w:tabs>
          <w:tab w:val="left" w:pos="426"/>
        </w:tabs>
        <w:spacing w:line="360" w:lineRule="auto"/>
        <w:jc w:val="both"/>
        <w:rPr>
          <w:b/>
          <w:color w:val="FF0000"/>
        </w:rPr>
      </w:pPr>
      <w:r w:rsidRPr="00442DCB">
        <w:rPr>
          <w:b/>
        </w:rPr>
        <w:t>AMBIENTE</w:t>
      </w:r>
      <w:r w:rsidR="0061489C" w:rsidRPr="00442DCB">
        <w:rPr>
          <w:b/>
        </w:rPr>
        <w:t xml:space="preserve"> DE TRABAJO</w:t>
      </w:r>
      <w:r w:rsidRPr="00442DCB">
        <w:rPr>
          <w:b/>
        </w:rPr>
        <w:t>:</w:t>
      </w:r>
      <w:r w:rsidR="00A8270E" w:rsidRPr="00442DCB">
        <w:rPr>
          <w:b/>
        </w:rPr>
        <w:t xml:space="preserve"> </w:t>
      </w:r>
      <w:r w:rsidR="00A8270E" w:rsidRPr="00442DCB">
        <w:rPr>
          <w:b/>
          <w:color w:val="FF0000"/>
        </w:rPr>
        <w:t xml:space="preserve">Describa el ambiente de trabajo que requiere para la ejecución de los procedimientos e instrucciones de </w:t>
      </w:r>
      <w:r w:rsidR="00E85EDB" w:rsidRPr="00442DCB">
        <w:rPr>
          <w:b/>
          <w:color w:val="FF0000"/>
        </w:rPr>
        <w:t>trabajo.</w:t>
      </w:r>
      <w:r w:rsidR="00A8270E" w:rsidRPr="00442DCB">
        <w:rPr>
          <w:b/>
          <w:color w:val="FF0000"/>
        </w:rPr>
        <w:t xml:space="preserve"> Ejemplo: aire acondicionado, iluminación, temperatura, higiene, entre otros</w:t>
      </w:r>
      <w:r w:rsidR="0061489C" w:rsidRPr="00442DCB">
        <w:rPr>
          <w:b/>
          <w:color w:val="FF0000"/>
        </w:rPr>
        <w:t>.</w:t>
      </w:r>
    </w:p>
    <w:p w:rsidR="001C06F5" w:rsidRDefault="001C06F5" w:rsidP="002025F9">
      <w:pPr>
        <w:tabs>
          <w:tab w:val="left" w:pos="180"/>
        </w:tabs>
        <w:spacing w:line="360" w:lineRule="auto"/>
        <w:jc w:val="both"/>
        <w:rPr>
          <w:b/>
        </w:rPr>
      </w:pPr>
    </w:p>
    <w:p w:rsidR="001C06F5" w:rsidRPr="00BD77F4" w:rsidRDefault="001C06F5" w:rsidP="008831D6">
      <w:pPr>
        <w:numPr>
          <w:ilvl w:val="0"/>
          <w:numId w:val="7"/>
        </w:numPr>
        <w:tabs>
          <w:tab w:val="left" w:pos="360"/>
          <w:tab w:val="left" w:pos="540"/>
        </w:tabs>
        <w:spacing w:line="360" w:lineRule="auto"/>
        <w:ind w:hanging="720"/>
        <w:jc w:val="both"/>
      </w:pPr>
      <w:r w:rsidRPr="00BD77F4">
        <w:rPr>
          <w:b/>
          <w:bCs/>
        </w:rPr>
        <w:t>DESCRIPCIÓN DEL PROCESO</w:t>
      </w:r>
    </w:p>
    <w:p w:rsidR="001C06F5" w:rsidRPr="00BD77F4" w:rsidRDefault="003F2171" w:rsidP="006E45AF">
      <w:pPr>
        <w:spacing w:line="360" w:lineRule="auto"/>
        <w:jc w:val="both"/>
      </w:pPr>
      <w:r w:rsidRPr="00BD77F4">
        <w:rPr>
          <w:b/>
          <w:bCs/>
        </w:rPr>
        <w:t>5</w:t>
      </w:r>
      <w:r w:rsidR="001C06F5" w:rsidRPr="00BD77F4">
        <w:rPr>
          <w:b/>
          <w:bCs/>
        </w:rPr>
        <w:t>.1. ENTRADA:</w:t>
      </w:r>
    </w:p>
    <w:p w:rsidR="0042567B" w:rsidRPr="00442DCB" w:rsidRDefault="00C62071" w:rsidP="0042567B">
      <w:pPr>
        <w:spacing w:after="280" w:line="276" w:lineRule="auto"/>
        <w:jc w:val="both"/>
        <w:rPr>
          <w:b/>
          <w:bCs/>
          <w:color w:val="FF0000"/>
        </w:rPr>
      </w:pPr>
      <w:r w:rsidRPr="00442DCB">
        <w:rPr>
          <w:b/>
          <w:color w:val="FF0000"/>
        </w:rPr>
        <w:t>S</w:t>
      </w:r>
      <w:r w:rsidR="001C06F5" w:rsidRPr="00442DCB">
        <w:rPr>
          <w:b/>
          <w:color w:val="FF0000"/>
        </w:rPr>
        <w:t>eñale toda la información de insumo que requiere el proceso, d</w:t>
      </w:r>
      <w:r w:rsidR="00BD77F4" w:rsidRPr="00442DCB">
        <w:rPr>
          <w:b/>
          <w:color w:val="FF0000"/>
        </w:rPr>
        <w:t>e quién proviene, cuándo y cómo</w:t>
      </w:r>
      <w:r w:rsidR="001C06F5" w:rsidRPr="00442DCB">
        <w:rPr>
          <w:b/>
          <w:color w:val="FF0000"/>
        </w:rPr>
        <w:t>.</w:t>
      </w:r>
      <w:r w:rsidR="001C06F5" w:rsidRPr="00442DCB">
        <w:rPr>
          <w:b/>
          <w:bCs/>
          <w:color w:val="FF0000"/>
        </w:rPr>
        <w:t xml:space="preserve"> </w:t>
      </w:r>
    </w:p>
    <w:p w:rsidR="0042567B" w:rsidRPr="00BD77F4" w:rsidRDefault="0042567B" w:rsidP="0042567B">
      <w:pPr>
        <w:spacing w:after="280" w:line="276" w:lineRule="auto"/>
        <w:ind w:left="426" w:hanging="426"/>
        <w:jc w:val="both"/>
        <w:rPr>
          <w:b/>
          <w:bCs/>
        </w:rPr>
      </w:pPr>
      <w:r w:rsidRPr="00BD77F4">
        <w:rPr>
          <w:b/>
          <w:color w:val="FF0000"/>
        </w:rPr>
        <w:t xml:space="preserve">Ejemplo: </w:t>
      </w:r>
    </w:p>
    <w:p w:rsidR="0042567B" w:rsidRPr="00BD77F4" w:rsidRDefault="0042567B" w:rsidP="008831D6">
      <w:pPr>
        <w:numPr>
          <w:ilvl w:val="2"/>
          <w:numId w:val="7"/>
        </w:numPr>
        <w:spacing w:line="360" w:lineRule="auto"/>
        <w:ind w:left="567" w:hanging="567"/>
        <w:jc w:val="both"/>
        <w:rPr>
          <w:color w:val="FF0000"/>
        </w:rPr>
      </w:pPr>
      <w:r w:rsidRPr="00BD77F4">
        <w:rPr>
          <w:color w:val="FF0000"/>
        </w:rPr>
        <w:t xml:space="preserve">Las distintas dependencias usuarias de la Universidad Nacional Experimental Marítima del Caribe le comunican a la Coordinación de Compras la necesidad de adquisición de bienes, prestación de servicios o ejecución de obras a través de los formularios requisición de bienes (CCOM-001), requisición de materiales (CCOM-002) o requisición de servicio (CCOM-003), con la finalidad de gestionar la solicitud con los contratistas respectivos por medio del formulario de Orden de Compra (CCOM-006) </w:t>
      </w:r>
      <w:proofErr w:type="spellStart"/>
      <w:r w:rsidRPr="00BD77F4">
        <w:rPr>
          <w:color w:val="FF0000"/>
        </w:rPr>
        <w:t>ú</w:t>
      </w:r>
      <w:proofErr w:type="spellEnd"/>
      <w:r w:rsidRPr="00BD77F4">
        <w:rPr>
          <w:color w:val="FF0000"/>
        </w:rPr>
        <w:t xml:space="preserve"> Orden de Servicio (CCOM-007), realizando previamente el análisis de ofertas en el formulario de evaluación y adjudicación del Contratista (CCOM-005) para la compra</w:t>
      </w:r>
      <w:r w:rsidR="007660FF" w:rsidRPr="00BD77F4">
        <w:rPr>
          <w:color w:val="FF0000"/>
        </w:rPr>
        <w:t xml:space="preserve"> o contratación de servicio de manera  eficaz, eficiente y efectiva.</w:t>
      </w:r>
    </w:p>
    <w:p w:rsidR="0042567B" w:rsidRDefault="0042567B" w:rsidP="0042567B">
      <w:pPr>
        <w:spacing w:after="280" w:line="276" w:lineRule="auto"/>
        <w:ind w:firstLine="142"/>
        <w:jc w:val="both"/>
        <w:rPr>
          <w:color w:val="FF0000"/>
        </w:rPr>
      </w:pPr>
    </w:p>
    <w:p w:rsidR="00676004" w:rsidRPr="00BD77F4" w:rsidRDefault="00676004" w:rsidP="0042567B">
      <w:pPr>
        <w:spacing w:after="280" w:line="276" w:lineRule="auto"/>
        <w:ind w:firstLine="142"/>
        <w:jc w:val="both"/>
        <w:rPr>
          <w:color w:val="FF0000"/>
        </w:rPr>
      </w:pPr>
    </w:p>
    <w:p w:rsidR="001C06F5" w:rsidRDefault="003F2171" w:rsidP="006E45AF">
      <w:pPr>
        <w:spacing w:line="360" w:lineRule="auto"/>
        <w:jc w:val="both"/>
      </w:pPr>
      <w:r>
        <w:rPr>
          <w:b/>
          <w:bCs/>
        </w:rPr>
        <w:lastRenderedPageBreak/>
        <w:t>5</w:t>
      </w:r>
      <w:r w:rsidR="001C06F5">
        <w:rPr>
          <w:b/>
          <w:bCs/>
        </w:rPr>
        <w:t>.2. TRANSFORMACIÓN:</w:t>
      </w:r>
    </w:p>
    <w:p w:rsidR="001C06F5" w:rsidRPr="00E240F9" w:rsidRDefault="001C06F5" w:rsidP="006E45AF">
      <w:pPr>
        <w:spacing w:line="360" w:lineRule="auto"/>
        <w:jc w:val="both"/>
        <w:rPr>
          <w:color w:val="FF0000"/>
        </w:rPr>
      </w:pPr>
      <w:r w:rsidRPr="00E240F9">
        <w:rPr>
          <w:b/>
          <w:color w:val="FF0000"/>
        </w:rPr>
        <w:t>Señale</w:t>
      </w:r>
      <w:r w:rsidR="007660FF" w:rsidRPr="00E240F9">
        <w:rPr>
          <w:b/>
          <w:color w:val="FF0000"/>
        </w:rPr>
        <w:t xml:space="preserve"> los resultados obtenidos de la ejecución del proceso</w:t>
      </w:r>
      <w:r w:rsidR="00C62071" w:rsidRPr="00E240F9">
        <w:rPr>
          <w:b/>
          <w:color w:val="FF0000"/>
        </w:rPr>
        <w:t>.</w:t>
      </w:r>
    </w:p>
    <w:p w:rsidR="006E45AF" w:rsidRPr="00E240F9" w:rsidRDefault="001C06F5" w:rsidP="002F1D4B">
      <w:pPr>
        <w:spacing w:line="360" w:lineRule="auto"/>
        <w:jc w:val="both"/>
        <w:rPr>
          <w:color w:val="FF0000"/>
        </w:rPr>
      </w:pPr>
      <w:r w:rsidRPr="00E240F9">
        <w:rPr>
          <w:b/>
          <w:color w:val="FF0000"/>
        </w:rPr>
        <w:t>Ejemplo:</w:t>
      </w:r>
      <w:r w:rsidRPr="00E240F9">
        <w:rPr>
          <w:color w:val="FF0000"/>
        </w:rPr>
        <w:t xml:space="preserve"> </w:t>
      </w:r>
    </w:p>
    <w:p w:rsidR="00DC23B4" w:rsidRPr="00442DCB" w:rsidRDefault="00DC23B4" w:rsidP="00E240F9">
      <w:pPr>
        <w:numPr>
          <w:ilvl w:val="2"/>
          <w:numId w:val="27"/>
        </w:numPr>
        <w:spacing w:line="360" w:lineRule="auto"/>
        <w:jc w:val="both"/>
        <w:rPr>
          <w:color w:val="FF0000"/>
          <w:highlight w:val="yellow"/>
        </w:rPr>
      </w:pPr>
      <w:r w:rsidRPr="00E240F9">
        <w:rPr>
          <w:color w:val="FF0000"/>
        </w:rPr>
        <w:t>La Coordinación de Compras planifica, coordina, verifica y controla la adquisición de bienes,</w:t>
      </w:r>
      <w:r w:rsidRPr="00442DCB">
        <w:rPr>
          <w:color w:val="FF0000"/>
        </w:rPr>
        <w:t xml:space="preserve"> prestación de servicios o ejecución de obras que demanden las distintas Unidades Usuarias de la institución, por otro lado realiza la reevaluación de aquellos contratistas con los que se han realizado negociaciones, con la objeto de verificar su desempeño durante el proceso de compras.</w:t>
      </w:r>
    </w:p>
    <w:p w:rsidR="007660FF" w:rsidRDefault="007660FF" w:rsidP="007660FF">
      <w:pPr>
        <w:spacing w:line="360" w:lineRule="auto"/>
        <w:ind w:left="567"/>
        <w:jc w:val="both"/>
      </w:pPr>
    </w:p>
    <w:p w:rsidR="00DC23B4" w:rsidRPr="00FE1B28" w:rsidRDefault="00E85EDB" w:rsidP="002F1D4B">
      <w:pPr>
        <w:spacing w:line="360" w:lineRule="auto"/>
        <w:jc w:val="both"/>
        <w:rPr>
          <w:b/>
        </w:rPr>
      </w:pPr>
      <w:r>
        <w:rPr>
          <w:b/>
          <w:bCs/>
        </w:rPr>
        <w:t>5.3</w:t>
      </w:r>
      <w:r w:rsidR="001C06F5">
        <w:rPr>
          <w:b/>
          <w:bCs/>
        </w:rPr>
        <w:t xml:space="preserve">. SALIDA: </w:t>
      </w:r>
      <w:r w:rsidR="001C06F5" w:rsidRPr="00FE1B28">
        <w:rPr>
          <w:b/>
          <w:color w:val="FF0000"/>
        </w:rPr>
        <w:t xml:space="preserve">Señale cuál es el </w:t>
      </w:r>
      <w:r w:rsidR="00C62071" w:rsidRPr="00FE1B28">
        <w:rPr>
          <w:b/>
          <w:color w:val="FF0000"/>
        </w:rPr>
        <w:t xml:space="preserve">resultado </w:t>
      </w:r>
      <w:r w:rsidR="001C06F5" w:rsidRPr="00FE1B28">
        <w:rPr>
          <w:b/>
          <w:color w:val="FF0000"/>
        </w:rPr>
        <w:t>del proceso, sus usu</w:t>
      </w:r>
      <w:r w:rsidR="00FE1B28" w:rsidRPr="00FE1B28">
        <w:rPr>
          <w:b/>
          <w:color w:val="FF0000"/>
        </w:rPr>
        <w:t>arios y requisitos establecidos</w:t>
      </w:r>
      <w:r w:rsidR="001C06F5" w:rsidRPr="00FE1B28">
        <w:rPr>
          <w:b/>
          <w:color w:val="FF0000"/>
        </w:rPr>
        <w:t>.</w:t>
      </w:r>
      <w:r w:rsidR="001C06F5" w:rsidRPr="00FE1B28">
        <w:rPr>
          <w:b/>
        </w:rPr>
        <w:t xml:space="preserve"> </w:t>
      </w:r>
    </w:p>
    <w:p w:rsidR="001C06F5" w:rsidRDefault="001C06F5" w:rsidP="002F1D4B">
      <w:pPr>
        <w:spacing w:line="360" w:lineRule="auto"/>
        <w:jc w:val="both"/>
      </w:pPr>
      <w:r w:rsidRPr="00FE1B28">
        <w:rPr>
          <w:b/>
          <w:bCs/>
          <w:color w:val="FF0000"/>
        </w:rPr>
        <w:t>Ejemplo:</w:t>
      </w:r>
      <w:r w:rsidRPr="00FE1B28">
        <w:rPr>
          <w:b/>
          <w:bCs/>
        </w:rPr>
        <w:t xml:space="preserve"> </w:t>
      </w:r>
    </w:p>
    <w:p w:rsidR="002A7E00" w:rsidRDefault="00DC23B4" w:rsidP="002A7E00">
      <w:pPr>
        <w:numPr>
          <w:ilvl w:val="2"/>
          <w:numId w:val="10"/>
        </w:numPr>
        <w:spacing w:line="360" w:lineRule="auto"/>
        <w:ind w:left="567" w:hanging="567"/>
        <w:jc w:val="both"/>
        <w:rPr>
          <w:color w:val="FF0000"/>
        </w:rPr>
      </w:pPr>
      <w:r w:rsidRPr="00FE1B28">
        <w:rPr>
          <w:color w:val="FF0000"/>
        </w:rPr>
        <w:t>Alcanzar la excelencia a través de la contratación para la adquisición de bienes, prestación de servicios o ejecución de obras en tiempo oportuno y en las mejores condiciones de costo y calidad.</w:t>
      </w:r>
    </w:p>
    <w:p w:rsidR="002A7E00" w:rsidRDefault="00DC23B4" w:rsidP="002A7E00">
      <w:pPr>
        <w:numPr>
          <w:ilvl w:val="2"/>
          <w:numId w:val="10"/>
        </w:numPr>
        <w:spacing w:line="360" w:lineRule="auto"/>
        <w:ind w:left="567" w:hanging="567"/>
        <w:jc w:val="both"/>
        <w:rPr>
          <w:color w:val="FF0000"/>
        </w:rPr>
      </w:pPr>
      <w:r w:rsidRPr="002A7E00">
        <w:rPr>
          <w:color w:val="FF0000"/>
        </w:rPr>
        <w:t>Lograr el mayor grado de satisfacción de las Unidades Usuarias mediante el cumplimiento integral de los requerimientos establecidos.</w:t>
      </w:r>
    </w:p>
    <w:p w:rsidR="002A7E00" w:rsidRDefault="00DC23B4" w:rsidP="002A7E00">
      <w:pPr>
        <w:numPr>
          <w:ilvl w:val="2"/>
          <w:numId w:val="10"/>
        </w:numPr>
        <w:spacing w:line="360" w:lineRule="auto"/>
        <w:ind w:left="567" w:hanging="567"/>
        <w:jc w:val="both"/>
        <w:rPr>
          <w:color w:val="FF0000"/>
        </w:rPr>
      </w:pPr>
      <w:r w:rsidRPr="002A7E00">
        <w:rPr>
          <w:color w:val="FF0000"/>
        </w:rPr>
        <w:t>Eficacia en la reevaluación de los contratistas.</w:t>
      </w:r>
    </w:p>
    <w:p w:rsidR="00DC23B4" w:rsidRPr="002A7E00" w:rsidRDefault="00DC23B4" w:rsidP="002A7E00">
      <w:pPr>
        <w:numPr>
          <w:ilvl w:val="2"/>
          <w:numId w:val="10"/>
        </w:numPr>
        <w:spacing w:line="360" w:lineRule="auto"/>
        <w:ind w:left="567" w:hanging="567"/>
        <w:jc w:val="both"/>
        <w:rPr>
          <w:color w:val="FF0000"/>
        </w:rPr>
      </w:pPr>
      <w:r w:rsidRPr="002A7E00">
        <w:rPr>
          <w:color w:val="FF0000"/>
        </w:rPr>
        <w:t>Mayor transparencia en el proceso.</w:t>
      </w:r>
    </w:p>
    <w:p w:rsidR="002F1D4B" w:rsidRPr="00E85EDB" w:rsidRDefault="002F1D4B" w:rsidP="002F1D4B">
      <w:pPr>
        <w:spacing w:line="360" w:lineRule="auto"/>
        <w:ind w:left="567"/>
        <w:jc w:val="both"/>
      </w:pPr>
    </w:p>
    <w:p w:rsidR="00DC3696" w:rsidRPr="00FE1B28" w:rsidRDefault="001C06F5" w:rsidP="002A7E00">
      <w:pPr>
        <w:numPr>
          <w:ilvl w:val="0"/>
          <w:numId w:val="7"/>
        </w:numPr>
        <w:tabs>
          <w:tab w:val="left" w:pos="360"/>
          <w:tab w:val="left" w:pos="540"/>
        </w:tabs>
        <w:spacing w:line="360" w:lineRule="auto"/>
        <w:ind w:hanging="720"/>
        <w:jc w:val="both"/>
        <w:rPr>
          <w:color w:val="FF0000"/>
        </w:rPr>
      </w:pPr>
      <w:r w:rsidRPr="00FE1B28">
        <w:rPr>
          <w:b/>
          <w:bCs/>
        </w:rPr>
        <w:t>DEFINICIONES:</w:t>
      </w:r>
      <w:r w:rsidR="00FE1B28" w:rsidRPr="00FE1B28">
        <w:rPr>
          <w:b/>
          <w:bCs/>
        </w:rPr>
        <w:t xml:space="preserve"> </w:t>
      </w:r>
      <w:r w:rsidR="00FE6878" w:rsidRPr="00FE1B28">
        <w:rPr>
          <w:b/>
          <w:color w:val="FF0000"/>
        </w:rPr>
        <w:t>Defina aquellas va</w:t>
      </w:r>
      <w:r w:rsidR="00B4556E">
        <w:rPr>
          <w:b/>
          <w:color w:val="FF0000"/>
        </w:rPr>
        <w:t xml:space="preserve">riables o conceptos que son </w:t>
      </w:r>
      <w:r w:rsidR="00FE6878" w:rsidRPr="00FE1B28">
        <w:rPr>
          <w:b/>
          <w:color w:val="FF0000"/>
        </w:rPr>
        <w:t xml:space="preserve"> manejado</w:t>
      </w:r>
      <w:r w:rsidR="00FE1B28" w:rsidRPr="00FE1B28">
        <w:rPr>
          <w:b/>
          <w:color w:val="FF0000"/>
        </w:rPr>
        <w:t>s con un significado particular</w:t>
      </w:r>
      <w:r w:rsidR="00FE6878" w:rsidRPr="00FE1B28">
        <w:rPr>
          <w:b/>
          <w:color w:val="FF0000"/>
        </w:rPr>
        <w:t>.</w:t>
      </w:r>
      <w:r w:rsidRPr="00FE1B28">
        <w:rPr>
          <w:color w:val="FF0000"/>
        </w:rPr>
        <w:t xml:space="preserve"> </w:t>
      </w:r>
    </w:p>
    <w:p w:rsidR="001C06F5" w:rsidRPr="00FE6878" w:rsidRDefault="001C06F5" w:rsidP="00DC3696">
      <w:pPr>
        <w:pStyle w:val="Encabezado"/>
        <w:tabs>
          <w:tab w:val="clear" w:pos="4252"/>
          <w:tab w:val="left" w:pos="0"/>
          <w:tab w:val="left" w:pos="284"/>
          <w:tab w:val="left" w:pos="4820"/>
        </w:tabs>
        <w:spacing w:after="280" w:line="360" w:lineRule="auto"/>
        <w:ind w:left="525" w:right="51"/>
        <w:jc w:val="both"/>
        <w:rPr>
          <w:b/>
        </w:rPr>
      </w:pPr>
      <w:r w:rsidRPr="00442DCB">
        <w:rPr>
          <w:b/>
          <w:color w:val="FF0000"/>
        </w:rPr>
        <w:t>Ejemplo:</w:t>
      </w:r>
    </w:p>
    <w:p w:rsidR="001C06F5" w:rsidRPr="00FE1B28" w:rsidRDefault="001C06F5" w:rsidP="008831D6">
      <w:pPr>
        <w:pStyle w:val="Encabezado"/>
        <w:numPr>
          <w:ilvl w:val="1"/>
          <w:numId w:val="11"/>
        </w:numPr>
        <w:tabs>
          <w:tab w:val="clear" w:pos="4252"/>
          <w:tab w:val="clear" w:pos="8504"/>
          <w:tab w:val="center" w:pos="426"/>
          <w:tab w:val="right" w:pos="851"/>
        </w:tabs>
        <w:spacing w:after="280" w:line="360" w:lineRule="auto"/>
        <w:ind w:left="426" w:hanging="426"/>
        <w:jc w:val="both"/>
        <w:rPr>
          <w:color w:val="FF0000"/>
        </w:rPr>
      </w:pPr>
      <w:r w:rsidRPr="00FE1B28">
        <w:rPr>
          <w:b/>
          <w:color w:val="FF0000"/>
        </w:rPr>
        <w:t xml:space="preserve">Proceso: </w:t>
      </w:r>
      <w:r w:rsidRPr="00FE1B28">
        <w:rPr>
          <w:color w:val="FF0000"/>
        </w:rPr>
        <w:t>Conjunto de actividades interrelacionadas para lograr un producto</w:t>
      </w:r>
      <w:r w:rsidR="00862D4E" w:rsidRPr="00FE1B28">
        <w:rPr>
          <w:color w:val="FF0000"/>
        </w:rPr>
        <w:t xml:space="preserve"> o servicio,</w:t>
      </w:r>
      <w:r w:rsidRPr="00FE1B28">
        <w:rPr>
          <w:color w:val="FF0000"/>
        </w:rPr>
        <w:t xml:space="preserve"> utilizando recursos (humanos, tecno</w:t>
      </w:r>
      <w:r w:rsidR="002F1D4B" w:rsidRPr="00FE1B28">
        <w:rPr>
          <w:color w:val="FF0000"/>
        </w:rPr>
        <w:t>lógicos, materiales, tiempo, entre otros</w:t>
      </w:r>
      <w:r w:rsidRPr="00FE1B28">
        <w:rPr>
          <w:color w:val="FF0000"/>
        </w:rPr>
        <w:t>) en la transformación de insumos.</w:t>
      </w:r>
    </w:p>
    <w:p w:rsidR="00FB68D0" w:rsidRPr="00FE1B28" w:rsidRDefault="001C06F5" w:rsidP="002A7E00">
      <w:pPr>
        <w:numPr>
          <w:ilvl w:val="0"/>
          <w:numId w:val="7"/>
        </w:numPr>
        <w:tabs>
          <w:tab w:val="left" w:pos="360"/>
          <w:tab w:val="left" w:pos="540"/>
        </w:tabs>
        <w:spacing w:line="360" w:lineRule="auto"/>
        <w:ind w:hanging="720"/>
        <w:jc w:val="both"/>
        <w:rPr>
          <w:color w:val="FF0000"/>
        </w:rPr>
      </w:pPr>
      <w:r>
        <w:rPr>
          <w:b/>
          <w:color w:val="000000"/>
        </w:rPr>
        <w:lastRenderedPageBreak/>
        <w:t>REFERENCIAS</w:t>
      </w:r>
      <w:r w:rsidRPr="00FE1B28">
        <w:rPr>
          <w:b/>
        </w:rPr>
        <w:t>:</w:t>
      </w:r>
      <w:r w:rsidR="00FE1B28">
        <w:rPr>
          <w:b/>
        </w:rPr>
        <w:t xml:space="preserve"> </w:t>
      </w:r>
      <w:r w:rsidR="00FE6878" w:rsidRPr="00FE1B28">
        <w:rPr>
          <w:b/>
          <w:color w:val="FF0000"/>
        </w:rPr>
        <w:t xml:space="preserve">Enumere </w:t>
      </w:r>
      <w:r w:rsidRPr="00FE1B28">
        <w:rPr>
          <w:b/>
          <w:color w:val="FF0000"/>
        </w:rPr>
        <w:t xml:space="preserve"> </w:t>
      </w:r>
      <w:r w:rsidR="00FE6878" w:rsidRPr="00FE1B28">
        <w:rPr>
          <w:b/>
          <w:color w:val="FF0000"/>
        </w:rPr>
        <w:t>las leyes, reglamentos, normativas internas y/o externas vigentes que aplican a este proceso o coloque las siglas de no aplica (N/A) de ser el caso</w:t>
      </w:r>
      <w:r w:rsidRPr="00FE1B28">
        <w:rPr>
          <w:b/>
          <w:color w:val="FF0000"/>
        </w:rPr>
        <w:t>.</w:t>
      </w:r>
    </w:p>
    <w:p w:rsidR="001C06F5" w:rsidRPr="00FE1B28" w:rsidRDefault="001C06F5" w:rsidP="00FB68D0">
      <w:pPr>
        <w:pStyle w:val="Encabezado"/>
        <w:tabs>
          <w:tab w:val="left" w:pos="0"/>
          <w:tab w:val="left" w:pos="284"/>
        </w:tabs>
        <w:spacing w:line="360" w:lineRule="auto"/>
        <w:jc w:val="both"/>
        <w:rPr>
          <w:b/>
        </w:rPr>
      </w:pPr>
      <w:r w:rsidRPr="00FE1B28">
        <w:rPr>
          <w:b/>
          <w:color w:val="FF0000"/>
        </w:rPr>
        <w:t>Ejemplo:</w:t>
      </w:r>
    </w:p>
    <w:p w:rsidR="001C06F5" w:rsidRPr="00FE1B28" w:rsidRDefault="001C06F5" w:rsidP="008831D6">
      <w:pPr>
        <w:pStyle w:val="Encabezado"/>
        <w:numPr>
          <w:ilvl w:val="1"/>
          <w:numId w:val="19"/>
        </w:numPr>
        <w:tabs>
          <w:tab w:val="clear" w:pos="4252"/>
          <w:tab w:val="clear" w:pos="8504"/>
          <w:tab w:val="right" w:pos="426"/>
        </w:tabs>
        <w:spacing w:line="360" w:lineRule="auto"/>
        <w:jc w:val="both"/>
      </w:pPr>
      <w:r w:rsidRPr="00FE1B28">
        <w:t>Normas ISO 9001.</w:t>
      </w:r>
    </w:p>
    <w:p w:rsidR="00FB68D0" w:rsidRPr="00E85EDB" w:rsidRDefault="00FB68D0" w:rsidP="00FB68D0">
      <w:pPr>
        <w:pStyle w:val="Encabezado"/>
        <w:tabs>
          <w:tab w:val="clear" w:pos="4252"/>
          <w:tab w:val="left" w:pos="851"/>
          <w:tab w:val="center" w:pos="1418"/>
        </w:tabs>
        <w:spacing w:line="360" w:lineRule="auto"/>
        <w:ind w:left="750"/>
        <w:jc w:val="both"/>
        <w:rPr>
          <w:highlight w:val="yellow"/>
        </w:rPr>
      </w:pPr>
    </w:p>
    <w:p w:rsidR="001C06F5" w:rsidRPr="00FE1B28" w:rsidRDefault="001C06F5" w:rsidP="002A7E00">
      <w:pPr>
        <w:numPr>
          <w:ilvl w:val="0"/>
          <w:numId w:val="7"/>
        </w:numPr>
        <w:tabs>
          <w:tab w:val="left" w:pos="360"/>
          <w:tab w:val="left" w:pos="540"/>
        </w:tabs>
        <w:spacing w:line="360" w:lineRule="auto"/>
        <w:ind w:hanging="720"/>
        <w:jc w:val="both"/>
      </w:pPr>
      <w:r>
        <w:rPr>
          <w:b/>
          <w:color w:val="000000"/>
        </w:rPr>
        <w:t>REGISTROS</w:t>
      </w:r>
      <w:r w:rsidR="00FE1B28">
        <w:rPr>
          <w:b/>
          <w:color w:val="000000"/>
        </w:rPr>
        <w:t xml:space="preserve">: </w:t>
      </w:r>
      <w:r w:rsidR="00FE6878" w:rsidRPr="00FE1B28">
        <w:rPr>
          <w:b/>
          <w:color w:val="FF0000"/>
        </w:rPr>
        <w:t>Coloque la codificación y denominación de</w:t>
      </w:r>
      <w:r w:rsidR="00232337">
        <w:rPr>
          <w:b/>
          <w:color w:val="FF0000"/>
        </w:rPr>
        <w:t xml:space="preserve"> todos los registros que gestiona</w:t>
      </w:r>
      <w:r w:rsidR="00FE6878" w:rsidRPr="00FE1B28">
        <w:rPr>
          <w:b/>
          <w:color w:val="FF0000"/>
        </w:rPr>
        <w:t xml:space="preserve"> </w:t>
      </w:r>
      <w:r w:rsidR="00232337">
        <w:rPr>
          <w:b/>
          <w:color w:val="FF0000"/>
        </w:rPr>
        <w:t xml:space="preserve">la dependencia de acuerdo a los procedimientos e instrucciones de trabajo, según sea el caso, </w:t>
      </w:r>
      <w:r w:rsidR="00FE6878" w:rsidRPr="00FE1B28">
        <w:rPr>
          <w:b/>
          <w:color w:val="FF0000"/>
        </w:rPr>
        <w:t>o coloque las siglas de no aplica (N/A) de ser el caso).</w:t>
      </w:r>
      <w:r w:rsidRPr="00FE1B28">
        <w:rPr>
          <w:b/>
          <w:color w:val="000000"/>
        </w:rPr>
        <w:t xml:space="preserve"> </w:t>
      </w:r>
    </w:p>
    <w:p w:rsidR="00FB68D0" w:rsidRPr="00FE1B28" w:rsidRDefault="001C06F5" w:rsidP="00FB68D0">
      <w:pPr>
        <w:spacing w:line="360" w:lineRule="auto"/>
        <w:jc w:val="both"/>
        <w:rPr>
          <w:b/>
          <w:color w:val="FF0000"/>
        </w:rPr>
      </w:pPr>
      <w:r w:rsidRPr="00FE1B28">
        <w:rPr>
          <w:b/>
          <w:color w:val="FF0000"/>
        </w:rPr>
        <w:t xml:space="preserve">Ejemplo: </w:t>
      </w:r>
    </w:p>
    <w:p w:rsidR="001C06F5" w:rsidRPr="002A7E00" w:rsidRDefault="00232337" w:rsidP="002A7E00">
      <w:pPr>
        <w:pStyle w:val="Prrafodelista"/>
        <w:numPr>
          <w:ilvl w:val="0"/>
          <w:numId w:val="34"/>
        </w:numPr>
        <w:spacing w:after="280" w:line="360" w:lineRule="auto"/>
        <w:jc w:val="both"/>
        <w:rPr>
          <w:color w:val="FF0000"/>
        </w:rPr>
      </w:pPr>
      <w:r w:rsidRPr="002A7E00">
        <w:rPr>
          <w:b/>
          <w:color w:val="FF0000"/>
        </w:rPr>
        <w:t>REG-REC-CGC-010</w:t>
      </w:r>
      <w:r w:rsidR="001C06F5" w:rsidRPr="002A7E00">
        <w:rPr>
          <w:b/>
          <w:color w:val="FF0000"/>
        </w:rPr>
        <w:t>:</w:t>
      </w:r>
      <w:r w:rsidR="001C06F5" w:rsidRPr="002A7E00">
        <w:rPr>
          <w:color w:val="FF0000"/>
        </w:rPr>
        <w:t xml:space="preserve"> Reporte de No Conformidad.</w:t>
      </w:r>
    </w:p>
    <w:p w:rsidR="005F7FE6" w:rsidRDefault="005F7FE6" w:rsidP="00566F12">
      <w:pPr>
        <w:spacing w:after="280" w:line="360" w:lineRule="auto"/>
        <w:jc w:val="both"/>
        <w:rPr>
          <w:highlight w:val="yellow"/>
        </w:rPr>
      </w:pPr>
    </w:p>
    <w:p w:rsidR="005F7FE6" w:rsidRDefault="005F7FE6" w:rsidP="00566F12">
      <w:pPr>
        <w:spacing w:after="280" w:line="360" w:lineRule="auto"/>
        <w:jc w:val="both"/>
        <w:rPr>
          <w:highlight w:val="yellow"/>
        </w:rPr>
      </w:pPr>
    </w:p>
    <w:p w:rsidR="005F7FE6" w:rsidRDefault="005F7FE6" w:rsidP="00566F12">
      <w:pPr>
        <w:spacing w:after="280" w:line="360" w:lineRule="auto"/>
        <w:jc w:val="both"/>
        <w:rPr>
          <w:b/>
          <w:color w:val="000000"/>
          <w:sz w:val="22"/>
          <w:szCs w:val="22"/>
          <w:highlight w:val="green"/>
        </w:rPr>
        <w:sectPr w:rsidR="005F7FE6" w:rsidSect="005A25BE">
          <w:headerReference w:type="even" r:id="rId100"/>
          <w:headerReference w:type="default" r:id="rId101"/>
          <w:footerReference w:type="even" r:id="rId102"/>
          <w:footerReference w:type="default" r:id="rId103"/>
          <w:headerReference w:type="first" r:id="rId104"/>
          <w:footerReference w:type="first" r:id="rId105"/>
          <w:pgSz w:w="12240" w:h="15840" w:code="1"/>
          <w:pgMar w:top="2552" w:right="1418" w:bottom="1701" w:left="1701" w:header="709" w:footer="709" w:gutter="0"/>
          <w:cols w:space="720"/>
          <w:docGrid w:linePitch="360"/>
        </w:sectPr>
      </w:pPr>
    </w:p>
    <w:p w:rsidR="001C06F5" w:rsidRPr="00266D09" w:rsidRDefault="001C06F5" w:rsidP="002A7E00">
      <w:pPr>
        <w:numPr>
          <w:ilvl w:val="0"/>
          <w:numId w:val="7"/>
        </w:numPr>
        <w:tabs>
          <w:tab w:val="left" w:pos="360"/>
          <w:tab w:val="left" w:pos="540"/>
        </w:tabs>
        <w:spacing w:line="360" w:lineRule="auto"/>
        <w:ind w:hanging="720"/>
        <w:jc w:val="both"/>
      </w:pPr>
      <w:r>
        <w:rPr>
          <w:b/>
        </w:rPr>
        <w:lastRenderedPageBreak/>
        <w:t>MAPA DE PROCESO:</w:t>
      </w:r>
    </w:p>
    <w:p w:rsidR="005F7FE6" w:rsidRDefault="001B7E1C">
      <w:pPr>
        <w:spacing w:line="240" w:lineRule="atLeast"/>
        <w:rPr>
          <w:b/>
          <w:sz w:val="22"/>
          <w:szCs w:val="22"/>
        </w:rPr>
        <w:sectPr w:rsidR="005F7FE6" w:rsidSect="00E02957">
          <w:headerReference w:type="default" r:id="rId106"/>
          <w:footerReference w:type="default" r:id="rId107"/>
          <w:pgSz w:w="15840" w:h="12240" w:orient="landscape" w:code="1"/>
          <w:pgMar w:top="2694" w:right="2552" w:bottom="1418" w:left="1701" w:header="709" w:footer="709" w:gutter="0"/>
          <w:cols w:space="720"/>
          <w:docGrid w:linePitch="360"/>
        </w:sectPr>
      </w:pPr>
      <w:r w:rsidRPr="00376B13">
        <w:rPr>
          <w:b/>
          <w:sz w:val="22"/>
          <w:szCs w:val="22"/>
        </w:rPr>
        <w:object w:dxaOrig="12224" w:dyaOrig="8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1pt;height:334.5pt" o:ole="">
            <v:imagedata r:id="rId108" o:title=""/>
          </v:shape>
          <o:OLEObject Type="Embed" ProgID="Visio.Drawing.11" ShapeID="_x0000_i1025" DrawAspect="Content" ObjectID="_1813588296" r:id="rId109"/>
        </w:object>
      </w:r>
    </w:p>
    <w:p w:rsidR="001C06F5" w:rsidRDefault="00CB4D75">
      <w:pPr>
        <w:spacing w:line="240" w:lineRule="atLeast"/>
        <w:jc w:val="center"/>
        <w:rPr>
          <w:b/>
          <w:sz w:val="22"/>
          <w:szCs w:val="22"/>
        </w:rPr>
      </w:pPr>
      <w:r>
        <w:rPr>
          <w:noProof/>
          <w:lang w:val="es-VE" w:eastAsia="es-VE"/>
        </w:rPr>
        <w:lastRenderedPageBreak/>
        <mc:AlternateContent>
          <mc:Choice Requires="wps">
            <w:drawing>
              <wp:anchor distT="0" distB="0" distL="114300" distR="114300" simplePos="0" relativeHeight="251654656" behindDoc="0" locked="0" layoutInCell="1" allowOverlap="1" wp14:anchorId="17DC1DF4" wp14:editId="7275CA57">
                <wp:simplePos x="0" y="0"/>
                <wp:positionH relativeFrom="column">
                  <wp:posOffset>-133350</wp:posOffset>
                </wp:positionH>
                <wp:positionV relativeFrom="paragraph">
                  <wp:posOffset>-139700</wp:posOffset>
                </wp:positionV>
                <wp:extent cx="5972810" cy="7886700"/>
                <wp:effectExtent l="22860" t="14605" r="14605" b="23495"/>
                <wp:wrapNone/>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810" cy="7886700"/>
                        </a:xfrm>
                        <a:prstGeom prst="flowChartProcess">
                          <a:avLst/>
                        </a:prstGeom>
                        <a:noFill/>
                        <a:ln w="285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7157E3" id="AutoShape 7" o:spid="_x0000_s1026" type="#_x0000_t109" style="position:absolute;margin-left:-10.5pt;margin-top:-11pt;width:470.3pt;height:621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" filled="f" strokeweight="2.25pt">
                <v:stroke endcap="square"/>
              </v:shape>
            </w:pict>
          </mc:Fallback>
        </mc:AlternateContent>
      </w:r>
    </w:p>
    <w:p w:rsidR="001C06F5" w:rsidRPr="00442DCB" w:rsidRDefault="001C06F5">
      <w:pPr>
        <w:spacing w:line="240" w:lineRule="atLeast"/>
        <w:jc w:val="center"/>
        <w:rPr>
          <w:b/>
          <w:color w:val="FF0000"/>
          <w:sz w:val="22"/>
          <w:szCs w:val="22"/>
        </w:rPr>
      </w:pPr>
    </w:p>
    <w:p w:rsidR="001C06F5" w:rsidRDefault="001C06F5">
      <w:pPr>
        <w:spacing w:line="240" w:lineRule="atLeast"/>
        <w:jc w:val="center"/>
        <w:rPr>
          <w:b/>
          <w:sz w:val="22"/>
          <w:szCs w:val="22"/>
          <w:lang w:val="es-VE" w:eastAsia="es-VE"/>
        </w:rPr>
      </w:pPr>
    </w:p>
    <w:p w:rsidR="001C06F5" w:rsidRDefault="00CB4D75">
      <w:pPr>
        <w:spacing w:line="240" w:lineRule="atLeast"/>
        <w:jc w:val="center"/>
        <w:rPr>
          <w:b/>
          <w:sz w:val="22"/>
          <w:szCs w:val="22"/>
        </w:rPr>
      </w:pPr>
      <w:r>
        <w:rPr>
          <w:noProof/>
          <w:lang w:val="es-VE" w:eastAsia="es-VE"/>
        </w:rPr>
        <w:drawing>
          <wp:anchor distT="0" distB="0" distL="114935" distR="114935" simplePos="0" relativeHeight="251660800" behindDoc="0" locked="0" layoutInCell="1" allowOverlap="1" wp14:anchorId="2BE06E5B" wp14:editId="5BF6718C">
            <wp:simplePos x="0" y="0"/>
            <wp:positionH relativeFrom="column">
              <wp:posOffset>1560830</wp:posOffset>
            </wp:positionH>
            <wp:positionV relativeFrom="paragraph">
              <wp:posOffset>142240</wp:posOffset>
            </wp:positionV>
            <wp:extent cx="2308225" cy="2308225"/>
            <wp:effectExtent l="0" t="0" r="0" b="0"/>
            <wp:wrapNone/>
            <wp:docPr id="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8225" cy="2308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C06F5" w:rsidRDefault="001C06F5">
      <w:pPr>
        <w:spacing w:line="240" w:lineRule="atLeast"/>
        <w:jc w:val="center"/>
        <w:rPr>
          <w:b/>
          <w:sz w:val="22"/>
          <w:szCs w:val="22"/>
        </w:rPr>
      </w:pPr>
    </w:p>
    <w:p w:rsidR="001C06F5" w:rsidRDefault="001C06F5">
      <w:pPr>
        <w:spacing w:line="240" w:lineRule="atLeast"/>
        <w:jc w:val="center"/>
        <w:rPr>
          <w:b/>
          <w:sz w:val="22"/>
          <w:szCs w:val="22"/>
          <w:lang w:val="es-VE" w:eastAsia="es-VE"/>
        </w:rPr>
      </w:pPr>
    </w:p>
    <w:p w:rsidR="001C06F5" w:rsidRDefault="001C06F5">
      <w:pPr>
        <w:spacing w:line="240" w:lineRule="atLeast"/>
        <w:jc w:val="center"/>
        <w:rPr>
          <w:b/>
          <w:sz w:val="22"/>
          <w:szCs w:val="22"/>
          <w:lang w:val="es-VE" w:eastAsia="es-VE"/>
        </w:rPr>
      </w:pPr>
    </w:p>
    <w:p w:rsidR="001C06F5" w:rsidRDefault="001C06F5">
      <w:pPr>
        <w:jc w:val="center"/>
        <w:rPr>
          <w:b/>
          <w:sz w:val="26"/>
          <w:szCs w:val="26"/>
        </w:rPr>
      </w:pPr>
    </w:p>
    <w:p w:rsidR="001C06F5" w:rsidRDefault="001C06F5">
      <w:pPr>
        <w:jc w:val="center"/>
        <w:rPr>
          <w:b/>
          <w:sz w:val="40"/>
          <w:szCs w:val="40"/>
        </w:rPr>
      </w:pPr>
    </w:p>
    <w:p w:rsidR="001C06F5" w:rsidRDefault="001C06F5">
      <w:pPr>
        <w:jc w:val="center"/>
        <w:rPr>
          <w:b/>
          <w:sz w:val="40"/>
          <w:szCs w:val="40"/>
        </w:rPr>
      </w:pPr>
    </w:p>
    <w:p w:rsidR="001C06F5" w:rsidRDefault="001C06F5">
      <w:pPr>
        <w:jc w:val="center"/>
        <w:rPr>
          <w:b/>
          <w:sz w:val="40"/>
          <w:szCs w:val="40"/>
        </w:rPr>
      </w:pPr>
    </w:p>
    <w:p w:rsidR="001C06F5" w:rsidRDefault="001C06F5">
      <w:pPr>
        <w:jc w:val="center"/>
      </w:pPr>
      <w:r>
        <w:rPr>
          <w:b/>
          <w:sz w:val="40"/>
          <w:szCs w:val="40"/>
        </w:rPr>
        <w:t xml:space="preserve">     </w:t>
      </w:r>
    </w:p>
    <w:p w:rsidR="001C06F5" w:rsidRDefault="001C06F5">
      <w:pPr>
        <w:jc w:val="center"/>
        <w:rPr>
          <w:b/>
          <w:sz w:val="40"/>
          <w:szCs w:val="40"/>
        </w:rPr>
      </w:pPr>
    </w:p>
    <w:p w:rsidR="001C06F5" w:rsidRDefault="001C06F5">
      <w:pPr>
        <w:jc w:val="center"/>
        <w:rPr>
          <w:b/>
          <w:sz w:val="40"/>
          <w:szCs w:val="40"/>
        </w:rPr>
      </w:pPr>
    </w:p>
    <w:p w:rsidR="001C06F5" w:rsidRDefault="001C06F5">
      <w:pPr>
        <w:jc w:val="center"/>
        <w:rPr>
          <w:b/>
          <w:sz w:val="40"/>
          <w:szCs w:val="40"/>
        </w:rPr>
      </w:pPr>
    </w:p>
    <w:p w:rsidR="001C06F5" w:rsidRPr="00442DCB" w:rsidRDefault="001C06F5" w:rsidP="00E240F9">
      <w:pPr>
        <w:tabs>
          <w:tab w:val="left" w:pos="9072"/>
        </w:tabs>
        <w:ind w:right="49"/>
        <w:jc w:val="center"/>
        <w:rPr>
          <w:color w:val="FF0000"/>
        </w:rPr>
      </w:pPr>
      <w:r>
        <w:rPr>
          <w:b/>
          <w:sz w:val="40"/>
          <w:szCs w:val="40"/>
        </w:rPr>
        <w:t xml:space="preserve">PROCEDIMIENTO </w:t>
      </w:r>
      <w:r w:rsidRPr="00442DCB">
        <w:rPr>
          <w:b/>
          <w:color w:val="FF0000"/>
        </w:rPr>
        <w:t>Coloque el nombre de la dependencia</w:t>
      </w:r>
    </w:p>
    <w:p w:rsidR="001C06F5" w:rsidRPr="00442DCB" w:rsidRDefault="001C06F5" w:rsidP="00E240F9">
      <w:pPr>
        <w:ind w:right="332"/>
        <w:jc w:val="center"/>
        <w:rPr>
          <w:b/>
          <w:color w:val="FF0000"/>
          <w:sz w:val="40"/>
          <w:szCs w:val="40"/>
        </w:rPr>
      </w:pPr>
    </w:p>
    <w:p w:rsidR="00266D09" w:rsidRPr="007B5265" w:rsidRDefault="001C06F5" w:rsidP="00E240F9">
      <w:pPr>
        <w:ind w:right="332"/>
        <w:jc w:val="center"/>
        <w:rPr>
          <w:b/>
          <w:color w:val="FF0000"/>
        </w:rPr>
      </w:pPr>
      <w:r w:rsidRPr="007B5265">
        <w:rPr>
          <w:b/>
          <w:color w:val="FF0000"/>
        </w:rPr>
        <w:t xml:space="preserve">Coloque las siglas del: Subsistema, de la Escuela, Dirección o Coordinación General al cual pertenece, según el caso, de la dependencia y el correlativo </w:t>
      </w:r>
    </w:p>
    <w:p w:rsidR="001C06F5" w:rsidRPr="007B5265" w:rsidRDefault="001C06F5" w:rsidP="00E240F9">
      <w:pPr>
        <w:ind w:right="332"/>
        <w:jc w:val="center"/>
        <w:rPr>
          <w:color w:val="FF0000"/>
        </w:rPr>
      </w:pPr>
      <w:r w:rsidRPr="007B5265">
        <w:rPr>
          <w:b/>
          <w:color w:val="FF0000"/>
        </w:rPr>
        <w:t>del procedimiento</w:t>
      </w:r>
    </w:p>
    <w:p w:rsidR="001C06F5" w:rsidRDefault="001C06F5" w:rsidP="00E240F9">
      <w:pPr>
        <w:ind w:right="332"/>
        <w:jc w:val="center"/>
        <w:rPr>
          <w:b/>
        </w:rPr>
      </w:pPr>
    </w:p>
    <w:p w:rsidR="001C06F5" w:rsidRDefault="001C06F5" w:rsidP="00E240F9">
      <w:pPr>
        <w:ind w:right="332"/>
        <w:jc w:val="center"/>
      </w:pPr>
      <w:r w:rsidRPr="007B5265">
        <w:rPr>
          <w:b/>
          <w:color w:val="FF0000"/>
        </w:rPr>
        <w:t>Ejemplo:</w:t>
      </w:r>
    </w:p>
    <w:p w:rsidR="001C06F5" w:rsidRDefault="001C06F5">
      <w:pPr>
        <w:rPr>
          <w:b/>
          <w:color w:val="FF0000"/>
          <w:sz w:val="44"/>
          <w:szCs w:val="44"/>
        </w:rPr>
      </w:pPr>
    </w:p>
    <w:p w:rsidR="001C06F5" w:rsidRDefault="007B5265">
      <w:pPr>
        <w:jc w:val="center"/>
      </w:pPr>
      <w:r>
        <w:rPr>
          <w:b/>
          <w:sz w:val="40"/>
          <w:szCs w:val="40"/>
        </w:rPr>
        <w:t xml:space="preserve"> </w:t>
      </w:r>
      <w:r w:rsidR="001C06F5">
        <w:rPr>
          <w:b/>
          <w:sz w:val="40"/>
          <w:szCs w:val="40"/>
        </w:rPr>
        <w:t>PRO-</w:t>
      </w:r>
      <w:r w:rsidR="001C06F5" w:rsidRPr="007B5265">
        <w:rPr>
          <w:b/>
          <w:color w:val="FF0000"/>
          <w:sz w:val="40"/>
          <w:szCs w:val="40"/>
        </w:rPr>
        <w:t>REC-CGAR-CSI-001</w:t>
      </w:r>
    </w:p>
    <w:p w:rsidR="001C06F5" w:rsidRPr="00B91D2C" w:rsidRDefault="001C06F5">
      <w:pPr>
        <w:spacing w:line="240" w:lineRule="atLeast"/>
        <w:jc w:val="center"/>
        <w:rPr>
          <w:b/>
          <w:sz w:val="96"/>
          <w:szCs w:val="96"/>
        </w:rPr>
      </w:pPr>
    </w:p>
    <w:p w:rsidR="001C06F5" w:rsidRPr="00B91D2C" w:rsidRDefault="001C06F5">
      <w:pPr>
        <w:rPr>
          <w:sz w:val="96"/>
          <w:szCs w:val="96"/>
        </w:rPr>
        <w:sectPr w:rsidR="001C06F5" w:rsidRPr="00B91D2C" w:rsidSect="009A238C">
          <w:headerReference w:type="even" r:id="rId110"/>
          <w:headerReference w:type="default" r:id="rId111"/>
          <w:footerReference w:type="even" r:id="rId112"/>
          <w:footerReference w:type="default" r:id="rId113"/>
          <w:headerReference w:type="first" r:id="rId114"/>
          <w:footerReference w:type="first" r:id="rId115"/>
          <w:pgSz w:w="12240" w:h="15840" w:code="1"/>
          <w:pgMar w:top="2088" w:right="1418" w:bottom="1701" w:left="1701" w:header="709" w:footer="709" w:gutter="0"/>
          <w:cols w:space="720"/>
          <w:docGrid w:linePitch="360"/>
        </w:sectPr>
      </w:pPr>
    </w:p>
    <w:p w:rsidR="00F56074" w:rsidRPr="00F56074" w:rsidRDefault="00480D91" w:rsidP="002F1D4B">
      <w:pPr>
        <w:pStyle w:val="Encabezado"/>
        <w:numPr>
          <w:ilvl w:val="0"/>
          <w:numId w:val="2"/>
        </w:numPr>
        <w:tabs>
          <w:tab w:val="clear" w:pos="4252"/>
          <w:tab w:val="clear" w:pos="8504"/>
          <w:tab w:val="left" w:pos="0"/>
          <w:tab w:val="left" w:pos="284"/>
        </w:tabs>
        <w:spacing w:line="360" w:lineRule="auto"/>
        <w:ind w:left="284" w:hanging="284"/>
        <w:jc w:val="both"/>
        <w:rPr>
          <w:color w:val="FF0000"/>
        </w:rPr>
      </w:pPr>
      <w:r w:rsidRPr="00F56074">
        <w:rPr>
          <w:b/>
        </w:rPr>
        <w:lastRenderedPageBreak/>
        <w:t>OBJETIVO:</w:t>
      </w:r>
      <w:r w:rsidR="00F56074">
        <w:rPr>
          <w:b/>
        </w:rPr>
        <w:t xml:space="preserve"> </w:t>
      </w:r>
    </w:p>
    <w:p w:rsidR="001C06F5" w:rsidRPr="00F56074" w:rsidRDefault="001C06F5" w:rsidP="00F56074">
      <w:pPr>
        <w:pStyle w:val="Encabezado"/>
        <w:tabs>
          <w:tab w:val="clear" w:pos="4252"/>
          <w:tab w:val="clear" w:pos="8504"/>
          <w:tab w:val="left" w:pos="0"/>
          <w:tab w:val="left" w:pos="284"/>
        </w:tabs>
        <w:spacing w:line="360" w:lineRule="auto"/>
        <w:jc w:val="both"/>
        <w:rPr>
          <w:color w:val="FF0000"/>
        </w:rPr>
      </w:pPr>
      <w:r w:rsidRPr="00F56074">
        <w:rPr>
          <w:b/>
          <w:color w:val="FF0000"/>
        </w:rPr>
        <w:t xml:space="preserve">Describa de manera sintetizada cual es la intención que busca la dependencia en la </w:t>
      </w:r>
      <w:r w:rsidR="007B5265" w:rsidRPr="00F56074">
        <w:rPr>
          <w:b/>
          <w:color w:val="FF0000"/>
        </w:rPr>
        <w:t>ejecución de este procedimiento</w:t>
      </w:r>
      <w:r w:rsidRPr="00F56074">
        <w:rPr>
          <w:b/>
          <w:color w:val="FF0000"/>
        </w:rPr>
        <w:t>.</w:t>
      </w:r>
      <w:r w:rsidRPr="00F56074">
        <w:rPr>
          <w:color w:val="FF0000"/>
        </w:rPr>
        <w:t xml:space="preserve"> Ejemplo: Establecer lineamientos para la inscripción de los aspirantes a ingresar en el registro interno de proveedores, la actualización de la documentación de los mismos y  la reevaluación de su desempeño.</w:t>
      </w:r>
    </w:p>
    <w:p w:rsidR="002F1D4B" w:rsidRDefault="002F1D4B" w:rsidP="002F1D4B">
      <w:pPr>
        <w:spacing w:line="360" w:lineRule="auto"/>
        <w:jc w:val="both"/>
      </w:pPr>
    </w:p>
    <w:p w:rsidR="00F56074" w:rsidRPr="00F56074" w:rsidRDefault="001C06F5" w:rsidP="00F56074">
      <w:pPr>
        <w:pStyle w:val="Encabezado"/>
        <w:numPr>
          <w:ilvl w:val="0"/>
          <w:numId w:val="2"/>
        </w:numPr>
        <w:tabs>
          <w:tab w:val="clear" w:pos="4252"/>
          <w:tab w:val="clear" w:pos="8504"/>
          <w:tab w:val="left" w:pos="0"/>
          <w:tab w:val="left" w:pos="284"/>
        </w:tabs>
        <w:spacing w:after="120" w:line="360" w:lineRule="auto"/>
        <w:ind w:left="284" w:right="-158" w:hanging="284"/>
        <w:jc w:val="both"/>
      </w:pPr>
      <w:r w:rsidRPr="00F56074">
        <w:rPr>
          <w:b/>
          <w:bCs/>
        </w:rPr>
        <w:t>ALCANCE:</w:t>
      </w:r>
      <w:r w:rsidR="00F56074">
        <w:rPr>
          <w:b/>
          <w:bCs/>
        </w:rPr>
        <w:t xml:space="preserve"> </w:t>
      </w:r>
    </w:p>
    <w:p w:rsidR="001C06F5" w:rsidRDefault="001C06F5" w:rsidP="00F56074">
      <w:pPr>
        <w:pStyle w:val="Encabezado"/>
        <w:tabs>
          <w:tab w:val="clear" w:pos="4252"/>
          <w:tab w:val="clear" w:pos="8504"/>
          <w:tab w:val="left" w:pos="0"/>
          <w:tab w:val="left" w:pos="284"/>
        </w:tabs>
        <w:spacing w:after="120" w:line="360" w:lineRule="auto"/>
        <w:ind w:right="-158"/>
        <w:jc w:val="both"/>
      </w:pPr>
      <w:r w:rsidRPr="00F56074">
        <w:rPr>
          <w:bCs/>
        </w:rPr>
        <w:t>Este procedimiento abarca</w:t>
      </w:r>
      <w:r>
        <w:t xml:space="preserve"> a la </w:t>
      </w:r>
      <w:r w:rsidRPr="00F56074">
        <w:rPr>
          <w:b/>
          <w:color w:val="FF0000"/>
        </w:rPr>
        <w:t>Coloque el nombre de la dependencia</w:t>
      </w:r>
      <w:r>
        <w:t xml:space="preserve"> y a todas aquellas dependencias que en su momento se vean involucradas. </w:t>
      </w:r>
    </w:p>
    <w:p w:rsidR="00970855" w:rsidRDefault="00970855" w:rsidP="00F56074">
      <w:pPr>
        <w:pStyle w:val="Encabezado"/>
        <w:tabs>
          <w:tab w:val="clear" w:pos="4252"/>
          <w:tab w:val="clear" w:pos="8504"/>
          <w:tab w:val="left" w:pos="0"/>
          <w:tab w:val="left" w:pos="284"/>
        </w:tabs>
        <w:spacing w:after="120" w:line="360" w:lineRule="auto"/>
        <w:ind w:right="-158"/>
        <w:jc w:val="both"/>
      </w:pPr>
    </w:p>
    <w:p w:rsidR="00F56074" w:rsidRPr="00F56074" w:rsidRDefault="00970855" w:rsidP="002F1D4B">
      <w:pPr>
        <w:pStyle w:val="Encabezado"/>
        <w:numPr>
          <w:ilvl w:val="0"/>
          <w:numId w:val="2"/>
        </w:numPr>
        <w:tabs>
          <w:tab w:val="clear" w:pos="4252"/>
          <w:tab w:val="clear" w:pos="8504"/>
          <w:tab w:val="left" w:pos="0"/>
          <w:tab w:val="left" w:pos="180"/>
          <w:tab w:val="left" w:pos="284"/>
        </w:tabs>
        <w:spacing w:line="360" w:lineRule="auto"/>
        <w:ind w:left="284" w:hanging="284"/>
        <w:jc w:val="both"/>
      </w:pPr>
      <w:r>
        <w:rPr>
          <w:b/>
          <w:bCs/>
        </w:rPr>
        <w:t xml:space="preserve"> </w:t>
      </w:r>
      <w:r w:rsidR="001C06F5" w:rsidRPr="00F56074">
        <w:rPr>
          <w:b/>
          <w:bCs/>
        </w:rPr>
        <w:t xml:space="preserve">RESPONSABLE: </w:t>
      </w:r>
    </w:p>
    <w:p w:rsidR="001C06F5" w:rsidRDefault="001C06F5" w:rsidP="00F56074">
      <w:pPr>
        <w:pStyle w:val="Encabezado"/>
        <w:tabs>
          <w:tab w:val="clear" w:pos="4252"/>
          <w:tab w:val="clear" w:pos="8504"/>
          <w:tab w:val="left" w:pos="0"/>
          <w:tab w:val="left" w:pos="180"/>
          <w:tab w:val="left" w:pos="284"/>
        </w:tabs>
        <w:spacing w:line="360" w:lineRule="auto"/>
        <w:jc w:val="both"/>
      </w:pPr>
      <w:r>
        <w:t>Este procedimiento estará bajo la responsabilidad del</w:t>
      </w:r>
      <w:proofErr w:type="gramStart"/>
      <w:r w:rsidR="000007FD">
        <w:t>..</w:t>
      </w:r>
      <w:proofErr w:type="gramEnd"/>
      <w:r>
        <w:t xml:space="preserve"> </w:t>
      </w:r>
      <w:r w:rsidRPr="00F56074">
        <w:rPr>
          <w:b/>
          <w:color w:val="FF0000"/>
        </w:rPr>
        <w:t>Especifique quien es el responsable de elaborar el documento y de la ejecución del mism</w:t>
      </w:r>
      <w:r w:rsidR="00AA5243" w:rsidRPr="00F56074">
        <w:rPr>
          <w:b/>
          <w:color w:val="FF0000"/>
        </w:rPr>
        <w:t>o</w:t>
      </w:r>
      <w:r w:rsidRPr="00F56074">
        <w:rPr>
          <w:b/>
          <w:color w:val="FF0000"/>
        </w:rPr>
        <w:t>.</w:t>
      </w:r>
    </w:p>
    <w:p w:rsidR="00E85EDB" w:rsidRDefault="00E85EDB" w:rsidP="00E85EDB">
      <w:pPr>
        <w:tabs>
          <w:tab w:val="left" w:pos="180"/>
        </w:tabs>
        <w:jc w:val="both"/>
        <w:rPr>
          <w:b/>
        </w:rPr>
      </w:pPr>
    </w:p>
    <w:p w:rsidR="00E85EDB" w:rsidRPr="00A0790B" w:rsidRDefault="00E85EDB" w:rsidP="008831D6">
      <w:pPr>
        <w:pStyle w:val="Encabezado"/>
        <w:numPr>
          <w:ilvl w:val="0"/>
          <w:numId w:val="2"/>
        </w:numPr>
        <w:tabs>
          <w:tab w:val="clear" w:pos="4252"/>
          <w:tab w:val="clear" w:pos="8504"/>
          <w:tab w:val="left" w:pos="0"/>
          <w:tab w:val="left" w:pos="284"/>
        </w:tabs>
        <w:spacing w:line="360" w:lineRule="auto"/>
        <w:ind w:left="284" w:hanging="284"/>
        <w:jc w:val="both"/>
      </w:pPr>
      <w:r>
        <w:rPr>
          <w:b/>
        </w:rPr>
        <w:t xml:space="preserve">RECURSOS: </w:t>
      </w:r>
    </w:p>
    <w:p w:rsidR="004B45F4" w:rsidRDefault="00347AC2" w:rsidP="004B45F4">
      <w:pPr>
        <w:tabs>
          <w:tab w:val="left" w:pos="426"/>
        </w:tabs>
        <w:spacing w:line="360" w:lineRule="auto"/>
        <w:ind w:left="426" w:hanging="426"/>
        <w:jc w:val="both"/>
        <w:rPr>
          <w:b/>
          <w:color w:val="FF0000"/>
        </w:rPr>
      </w:pPr>
      <w:r w:rsidRPr="00347AC2">
        <w:t>4.1</w:t>
      </w:r>
      <w:r>
        <w:rPr>
          <w:b/>
        </w:rPr>
        <w:t xml:space="preserve"> </w:t>
      </w:r>
      <w:r w:rsidR="00DD0F03" w:rsidRPr="00AB5CBC">
        <w:rPr>
          <w:b/>
        </w:rPr>
        <w:t xml:space="preserve">HUMANOS: </w:t>
      </w:r>
      <w:r w:rsidR="00DD0F03" w:rsidRPr="00AB5CBC">
        <w:rPr>
          <w:b/>
          <w:color w:val="FF0000"/>
        </w:rPr>
        <w:t xml:space="preserve">Describa el recurso humano que requiere para la ejecución de los procedimientos e instrucciones de trabajo. </w:t>
      </w:r>
      <w:r w:rsidR="00552469">
        <w:rPr>
          <w:b/>
          <w:color w:val="FF0000"/>
        </w:rPr>
        <w:t xml:space="preserve">Ejemplo: </w:t>
      </w:r>
      <w:r w:rsidR="004B45F4">
        <w:rPr>
          <w:b/>
          <w:color w:val="FF0000"/>
        </w:rPr>
        <w:t>Coordinador, Asistente Administrativo, entre otros.</w:t>
      </w:r>
    </w:p>
    <w:p w:rsidR="00DD0F03" w:rsidRPr="00AB5CBC" w:rsidRDefault="00347AC2" w:rsidP="00347AC2">
      <w:pPr>
        <w:tabs>
          <w:tab w:val="left" w:pos="180"/>
        </w:tabs>
        <w:spacing w:line="360" w:lineRule="auto"/>
        <w:ind w:left="426" w:hanging="426"/>
        <w:jc w:val="both"/>
        <w:rPr>
          <w:b/>
          <w:color w:val="FF0000"/>
        </w:rPr>
      </w:pPr>
      <w:r w:rsidRPr="00347AC2">
        <w:t>4.2</w:t>
      </w:r>
      <w:r>
        <w:rPr>
          <w:b/>
        </w:rPr>
        <w:t xml:space="preserve"> </w:t>
      </w:r>
      <w:r w:rsidR="00DD0F03" w:rsidRPr="00AB5CBC">
        <w:rPr>
          <w:b/>
        </w:rPr>
        <w:t>FI</w:t>
      </w:r>
      <w:r w:rsidR="000563E7" w:rsidRPr="00AB5CBC">
        <w:rPr>
          <w:b/>
        </w:rPr>
        <w:t>NANCIEROS:</w:t>
      </w:r>
      <w:r w:rsidR="00DD0F03" w:rsidRPr="00AB5CBC">
        <w:rPr>
          <w:b/>
        </w:rPr>
        <w:t xml:space="preserve"> </w:t>
      </w:r>
      <w:r w:rsidR="00DD0F03" w:rsidRPr="00AB5CBC">
        <w:rPr>
          <w:b/>
          <w:color w:val="FF0000"/>
        </w:rPr>
        <w:t>Describa los recursos financieros que requiere para la ejecución de los procedimientos e instrucciones de trabajo. Ejemplo: Recursos asignados por el Ministerio de adscripción</w:t>
      </w:r>
      <w:r w:rsidR="00AB5CBC">
        <w:rPr>
          <w:b/>
          <w:color w:val="FF0000"/>
        </w:rPr>
        <w:t>, ingresos propios, entre otros</w:t>
      </w:r>
      <w:r w:rsidR="00AB5CBC" w:rsidRPr="00AB5CBC">
        <w:rPr>
          <w:b/>
          <w:color w:val="FF0000"/>
        </w:rPr>
        <w:t>.</w:t>
      </w:r>
    </w:p>
    <w:p w:rsidR="00DD0F03" w:rsidRPr="00AB5CBC" w:rsidRDefault="00DD0F03" w:rsidP="008831D6">
      <w:pPr>
        <w:numPr>
          <w:ilvl w:val="1"/>
          <w:numId w:val="23"/>
        </w:numPr>
        <w:tabs>
          <w:tab w:val="left" w:pos="180"/>
        </w:tabs>
        <w:spacing w:line="360" w:lineRule="auto"/>
        <w:jc w:val="both"/>
        <w:rPr>
          <w:b/>
          <w:color w:val="FF0000"/>
        </w:rPr>
      </w:pPr>
      <w:r w:rsidRPr="00AB5CBC">
        <w:rPr>
          <w:b/>
        </w:rPr>
        <w:t xml:space="preserve">MATERIALES: </w:t>
      </w:r>
      <w:r w:rsidRPr="00AB5CBC">
        <w:rPr>
          <w:b/>
          <w:color w:val="FF0000"/>
        </w:rPr>
        <w:t>Describa los recursos materiales que requiere para la ejecución de los procedimientos e instrucciones de trabajo. Ejemplo: hojas,</w:t>
      </w:r>
      <w:r w:rsidR="00AB5CBC">
        <w:rPr>
          <w:b/>
          <w:color w:val="FF0000"/>
        </w:rPr>
        <w:t xml:space="preserve"> lápiz, lapiceros, entre otros.</w:t>
      </w:r>
    </w:p>
    <w:p w:rsidR="00DD0F03" w:rsidRPr="00AB5CBC" w:rsidRDefault="00DD0F03" w:rsidP="008831D6">
      <w:pPr>
        <w:numPr>
          <w:ilvl w:val="1"/>
          <w:numId w:val="23"/>
        </w:numPr>
        <w:tabs>
          <w:tab w:val="left" w:pos="180"/>
        </w:tabs>
        <w:spacing w:line="360" w:lineRule="auto"/>
        <w:ind w:left="426" w:hanging="426"/>
        <w:jc w:val="both"/>
        <w:rPr>
          <w:color w:val="FF0000"/>
        </w:rPr>
      </w:pPr>
      <w:r w:rsidRPr="00AB5CBC">
        <w:rPr>
          <w:b/>
        </w:rPr>
        <w:t xml:space="preserve">EQUIPOS TECNOLOGICOS: </w:t>
      </w:r>
      <w:r w:rsidRPr="00AB5CBC">
        <w:rPr>
          <w:b/>
          <w:color w:val="FF0000"/>
        </w:rPr>
        <w:t xml:space="preserve">Describa los equipos tecnológicos que requiere para la ejecución de los procedimientos e instrucciones de trabajo. Ejemplo: </w:t>
      </w:r>
      <w:r w:rsidRPr="00AB5CBC">
        <w:rPr>
          <w:b/>
          <w:color w:val="FF0000"/>
        </w:rPr>
        <w:lastRenderedPageBreak/>
        <w:t>computadoras, video beam, impresoras, tecnologías de la informac</w:t>
      </w:r>
      <w:r w:rsidR="00AB5CBC" w:rsidRPr="00AB5CBC">
        <w:rPr>
          <w:b/>
          <w:color w:val="FF0000"/>
        </w:rPr>
        <w:t>ión y comunicación, entre otros</w:t>
      </w:r>
      <w:r w:rsidRPr="00AB5CBC">
        <w:rPr>
          <w:b/>
          <w:color w:val="FF0000"/>
        </w:rPr>
        <w:t>.</w:t>
      </w:r>
    </w:p>
    <w:p w:rsidR="00DD0F03" w:rsidRPr="00AB5CBC" w:rsidRDefault="00DD0F03" w:rsidP="008831D6">
      <w:pPr>
        <w:numPr>
          <w:ilvl w:val="1"/>
          <w:numId w:val="23"/>
        </w:numPr>
        <w:tabs>
          <w:tab w:val="left" w:pos="180"/>
        </w:tabs>
        <w:spacing w:line="360" w:lineRule="auto"/>
        <w:ind w:left="426" w:hanging="426"/>
        <w:jc w:val="both"/>
        <w:rPr>
          <w:color w:val="FF0000"/>
        </w:rPr>
      </w:pPr>
      <w:r w:rsidRPr="00AB5CBC">
        <w:rPr>
          <w:b/>
        </w:rPr>
        <w:t>MOBILIARIOS:</w:t>
      </w:r>
      <w:r w:rsidR="00AB5CBC" w:rsidRPr="00AB5CBC">
        <w:rPr>
          <w:b/>
        </w:rPr>
        <w:t xml:space="preserve"> </w:t>
      </w:r>
      <w:r w:rsidRPr="00AB5CBC">
        <w:rPr>
          <w:b/>
          <w:color w:val="FF0000"/>
        </w:rPr>
        <w:t>Describa los mobiliarios que requiere para la ejecución de los procedimientos e instrucciones de trabajo. Ejemplo: es</w:t>
      </w:r>
      <w:r w:rsidR="00B27539" w:rsidRPr="00AB5CBC">
        <w:rPr>
          <w:b/>
          <w:color w:val="FF0000"/>
        </w:rPr>
        <w:t>critorios, sillas, biblioteca, A</w:t>
      </w:r>
      <w:r w:rsidRPr="00AB5CBC">
        <w:rPr>
          <w:b/>
          <w:color w:val="FF0000"/>
        </w:rPr>
        <w:t>rturito entre otros.</w:t>
      </w:r>
    </w:p>
    <w:p w:rsidR="00DD0F03" w:rsidRPr="00AB5CBC" w:rsidRDefault="00DD0F03" w:rsidP="008831D6">
      <w:pPr>
        <w:numPr>
          <w:ilvl w:val="1"/>
          <w:numId w:val="23"/>
        </w:numPr>
        <w:tabs>
          <w:tab w:val="left" w:pos="180"/>
        </w:tabs>
        <w:spacing w:line="360" w:lineRule="auto"/>
        <w:ind w:left="426" w:hanging="426"/>
        <w:jc w:val="both"/>
        <w:rPr>
          <w:color w:val="FF0000"/>
        </w:rPr>
      </w:pPr>
      <w:r w:rsidRPr="00AB5CBC">
        <w:rPr>
          <w:b/>
        </w:rPr>
        <w:t>INFRAESTRUCTURA:</w:t>
      </w:r>
      <w:r w:rsidR="00AB5CBC">
        <w:rPr>
          <w:b/>
        </w:rPr>
        <w:t xml:space="preserve"> </w:t>
      </w:r>
      <w:r w:rsidRPr="00AB5CBC">
        <w:rPr>
          <w:b/>
          <w:color w:val="FF0000"/>
        </w:rPr>
        <w:t>Describa la infraestructura que requiere para la ejecución de los procedimientos e instrucciones de trabajo. Ejemplo: oficina y servicios asociados (agua, luz, limpieza), transporte, entre otros.</w:t>
      </w:r>
    </w:p>
    <w:p w:rsidR="00DD0F03" w:rsidRPr="00AB5CBC" w:rsidRDefault="00DD0F03" w:rsidP="008831D6">
      <w:pPr>
        <w:numPr>
          <w:ilvl w:val="1"/>
          <w:numId w:val="23"/>
        </w:numPr>
        <w:tabs>
          <w:tab w:val="left" w:pos="180"/>
        </w:tabs>
        <w:spacing w:line="360" w:lineRule="auto"/>
        <w:ind w:left="426" w:hanging="426"/>
        <w:jc w:val="both"/>
        <w:rPr>
          <w:color w:val="FF0000"/>
        </w:rPr>
      </w:pPr>
      <w:r w:rsidRPr="00AB5CBC">
        <w:rPr>
          <w:b/>
        </w:rPr>
        <w:t xml:space="preserve">AMBIENTE DE TRABAJO: </w:t>
      </w:r>
      <w:r w:rsidRPr="00AB5CBC">
        <w:rPr>
          <w:b/>
          <w:color w:val="FF0000"/>
        </w:rPr>
        <w:t>Describa el ambiente de trabajo que requiere para la ejecución de los procedimientos e instrucciones de trabajo. Ejemplo: aire acondicionado, iluminación, te</w:t>
      </w:r>
      <w:r w:rsidR="00AB5CBC" w:rsidRPr="00AB5CBC">
        <w:rPr>
          <w:b/>
          <w:color w:val="FF0000"/>
        </w:rPr>
        <w:t>mperatura, higiene, entre otros</w:t>
      </w:r>
      <w:r w:rsidRPr="00AB5CBC">
        <w:rPr>
          <w:b/>
          <w:color w:val="FF0000"/>
        </w:rPr>
        <w:t>.</w:t>
      </w:r>
    </w:p>
    <w:p w:rsidR="001C06F5" w:rsidRDefault="001C06F5">
      <w:pPr>
        <w:spacing w:after="280" w:line="360" w:lineRule="auto"/>
        <w:jc w:val="both"/>
        <w:rPr>
          <w:b/>
        </w:rPr>
      </w:pPr>
    </w:p>
    <w:p w:rsidR="001C06F5" w:rsidRDefault="001C06F5" w:rsidP="000007FD">
      <w:pPr>
        <w:pStyle w:val="Encabezado"/>
        <w:numPr>
          <w:ilvl w:val="0"/>
          <w:numId w:val="2"/>
        </w:numPr>
        <w:tabs>
          <w:tab w:val="clear" w:pos="4252"/>
          <w:tab w:val="clear" w:pos="8504"/>
          <w:tab w:val="left" w:pos="0"/>
          <w:tab w:val="left" w:pos="284"/>
        </w:tabs>
        <w:spacing w:line="360" w:lineRule="auto"/>
        <w:ind w:left="284" w:hanging="284"/>
        <w:jc w:val="both"/>
      </w:pPr>
      <w:r>
        <w:rPr>
          <w:b/>
        </w:rPr>
        <w:t>NORMAS DEL PROCEDIMIENTO:</w:t>
      </w:r>
    </w:p>
    <w:p w:rsidR="001C06F5" w:rsidRPr="00AB5CBC" w:rsidRDefault="005B70A0" w:rsidP="005B70A0">
      <w:pPr>
        <w:tabs>
          <w:tab w:val="left" w:pos="284"/>
          <w:tab w:val="left" w:pos="426"/>
          <w:tab w:val="left" w:pos="567"/>
        </w:tabs>
        <w:spacing w:line="360" w:lineRule="auto"/>
        <w:jc w:val="both"/>
        <w:rPr>
          <w:color w:val="FF0000"/>
        </w:rPr>
      </w:pPr>
      <w:r w:rsidRPr="00AB5CBC">
        <w:rPr>
          <w:b/>
          <w:color w:val="FF0000"/>
        </w:rPr>
        <w:t>(Coloque aquí las reglas o</w:t>
      </w:r>
      <w:r w:rsidR="001C06F5" w:rsidRPr="00AB5CBC">
        <w:rPr>
          <w:b/>
          <w:color w:val="FF0000"/>
        </w:rPr>
        <w:t xml:space="preserve"> medidas que regularán este procedimiento</w:t>
      </w:r>
      <w:r w:rsidRPr="00AB5CBC">
        <w:rPr>
          <w:b/>
          <w:color w:val="FF0000"/>
        </w:rPr>
        <w:t xml:space="preserve"> para que se ejecute de manera eficaz</w:t>
      </w:r>
      <w:r w:rsidR="001C06F5" w:rsidRPr="00AB5CBC">
        <w:rPr>
          <w:b/>
          <w:color w:val="FF0000"/>
        </w:rPr>
        <w:t>).</w:t>
      </w:r>
    </w:p>
    <w:p w:rsidR="005B70A0" w:rsidRPr="00AB5CBC" w:rsidRDefault="005B70A0" w:rsidP="00D06AF6">
      <w:pPr>
        <w:numPr>
          <w:ilvl w:val="0"/>
          <w:numId w:val="28"/>
        </w:numPr>
        <w:tabs>
          <w:tab w:val="left" w:pos="426"/>
        </w:tabs>
        <w:suppressAutoHyphens w:val="0"/>
        <w:spacing w:line="360" w:lineRule="auto"/>
        <w:ind w:left="426" w:hanging="426"/>
        <w:jc w:val="both"/>
        <w:rPr>
          <w:color w:val="FF0000"/>
        </w:rPr>
      </w:pPr>
      <w:r w:rsidRPr="00AB5CBC">
        <w:rPr>
          <w:color w:val="FF0000"/>
        </w:rPr>
        <w:t>La dependencia usuaria deberá enviar las requisiciones de bienes, materiales o servicios a la Coordinación de Compras con antelación, de modo que pueda satisfacer la necesidad de manera oportuna ya que el procedimiento de contratación implica la ejecución de una serie de acciones que requieren de una inversión de tiempo variable de acuerdo a la naturaleza del bien o material solicitado.</w:t>
      </w:r>
    </w:p>
    <w:p w:rsidR="005B70A0" w:rsidRDefault="005B70A0" w:rsidP="005B70A0">
      <w:pPr>
        <w:tabs>
          <w:tab w:val="left" w:pos="284"/>
          <w:tab w:val="left" w:pos="426"/>
          <w:tab w:val="left" w:pos="567"/>
        </w:tabs>
        <w:spacing w:line="360" w:lineRule="auto"/>
        <w:ind w:left="2444"/>
        <w:jc w:val="both"/>
      </w:pPr>
    </w:p>
    <w:p w:rsidR="001C06F5" w:rsidRDefault="001C06F5">
      <w:pPr>
        <w:spacing w:line="240" w:lineRule="atLeast"/>
        <w:jc w:val="both"/>
        <w:rPr>
          <w:b/>
          <w:highlight w:val="yellow"/>
        </w:rPr>
      </w:pPr>
    </w:p>
    <w:p w:rsidR="001C06F5" w:rsidRDefault="001C06F5" w:rsidP="000007FD">
      <w:pPr>
        <w:pStyle w:val="Encabezado"/>
        <w:numPr>
          <w:ilvl w:val="0"/>
          <w:numId w:val="2"/>
        </w:numPr>
        <w:tabs>
          <w:tab w:val="clear" w:pos="4252"/>
          <w:tab w:val="clear" w:pos="8504"/>
          <w:tab w:val="left" w:pos="0"/>
          <w:tab w:val="left" w:pos="284"/>
        </w:tabs>
        <w:spacing w:line="360" w:lineRule="auto"/>
        <w:ind w:left="284" w:hanging="284"/>
        <w:jc w:val="both"/>
      </w:pPr>
      <w:r>
        <w:rPr>
          <w:b/>
        </w:rPr>
        <w:t>DESCRIPCIÓN DEL PROCEDIMIENTO:</w:t>
      </w:r>
    </w:p>
    <w:p w:rsidR="001C06F5" w:rsidRDefault="001C06F5">
      <w:pPr>
        <w:spacing w:line="240" w:lineRule="atLeast"/>
        <w:jc w:val="both"/>
        <w:rPr>
          <w:b/>
        </w:rPr>
      </w:pPr>
    </w:p>
    <w:p w:rsidR="005B70A0" w:rsidRPr="00055481" w:rsidRDefault="00B27539" w:rsidP="00E1295C">
      <w:pPr>
        <w:tabs>
          <w:tab w:val="left" w:pos="180"/>
        </w:tabs>
        <w:spacing w:line="240" w:lineRule="atLeast"/>
        <w:jc w:val="both"/>
      </w:pPr>
      <w:r w:rsidRPr="00884DFD">
        <w:rPr>
          <w:b/>
        </w:rPr>
        <w:t>Coloque la denominación del cargo o de la dependencia y seguidamente las actividades que realiza,</w:t>
      </w:r>
      <w:r w:rsidR="00A87CF3" w:rsidRPr="00884DFD">
        <w:rPr>
          <w:b/>
        </w:rPr>
        <w:t xml:space="preserve"> </w:t>
      </w:r>
      <w:proofErr w:type="gramStart"/>
      <w:r w:rsidR="00A87CF3" w:rsidRPr="00884DFD">
        <w:rPr>
          <w:b/>
        </w:rPr>
        <w:t>enumeradas tipo</w:t>
      </w:r>
      <w:proofErr w:type="gramEnd"/>
      <w:r w:rsidR="00A87CF3" w:rsidRPr="00884DFD">
        <w:rPr>
          <w:b/>
        </w:rPr>
        <w:t xml:space="preserve"> esquema,</w:t>
      </w:r>
      <w:r w:rsidRPr="00884DFD">
        <w:rPr>
          <w:b/>
        </w:rPr>
        <w:t xml:space="preserve"> </w:t>
      </w:r>
      <w:r w:rsidR="00C75B80" w:rsidRPr="00AB5CBC">
        <w:rPr>
          <w:b/>
          <w:color w:val="FF0000"/>
        </w:rPr>
        <w:t>utilizando un verbo</w:t>
      </w:r>
      <w:r w:rsidR="003257E3" w:rsidRPr="00AB5CBC">
        <w:rPr>
          <w:b/>
          <w:color w:val="FF0000"/>
        </w:rPr>
        <w:t xml:space="preserve"> conjugado en tercera persona del </w:t>
      </w:r>
      <w:r w:rsidR="00B4556E">
        <w:rPr>
          <w:b/>
          <w:color w:val="FF0000"/>
        </w:rPr>
        <w:t xml:space="preserve">tiempo </w:t>
      </w:r>
      <w:r w:rsidR="003257E3" w:rsidRPr="00AB5CBC">
        <w:rPr>
          <w:b/>
          <w:color w:val="FF0000"/>
        </w:rPr>
        <w:t xml:space="preserve">presente, ejemplo: </w:t>
      </w:r>
      <w:r w:rsidR="00884DFD">
        <w:rPr>
          <w:b/>
        </w:rPr>
        <w:t xml:space="preserve">realiza, verifica, envía, recibe, entre otros; </w:t>
      </w:r>
      <w:r w:rsidRPr="00884DFD">
        <w:rPr>
          <w:b/>
        </w:rPr>
        <w:t>con una secuencia lógica</w:t>
      </w:r>
      <w:r w:rsidR="00055481" w:rsidRPr="00884DFD">
        <w:rPr>
          <w:b/>
        </w:rPr>
        <w:t xml:space="preserve"> y fluida hasta culminar el procedimien</w:t>
      </w:r>
      <w:r w:rsidR="00AB5CBC">
        <w:rPr>
          <w:b/>
        </w:rPr>
        <w:t>to</w:t>
      </w:r>
      <w:r w:rsidR="005B70A0" w:rsidRPr="00884DFD">
        <w:rPr>
          <w:b/>
        </w:rPr>
        <w:t>.</w:t>
      </w:r>
    </w:p>
    <w:p w:rsidR="00055481" w:rsidRDefault="00055481" w:rsidP="00055481">
      <w:pPr>
        <w:tabs>
          <w:tab w:val="left" w:pos="180"/>
        </w:tabs>
        <w:jc w:val="both"/>
        <w:rPr>
          <w:b/>
        </w:rPr>
      </w:pPr>
    </w:p>
    <w:p w:rsidR="00055481" w:rsidRPr="005B70A0" w:rsidRDefault="00055481" w:rsidP="00055481">
      <w:pPr>
        <w:tabs>
          <w:tab w:val="left" w:pos="180"/>
        </w:tabs>
        <w:jc w:val="both"/>
      </w:pPr>
      <w:r>
        <w:rPr>
          <w:b/>
        </w:rPr>
        <w:t>Nota: Para facilitar la elaboración del procedimiento puede consultar</w:t>
      </w:r>
      <w:r w:rsidR="00E127AF">
        <w:rPr>
          <w:b/>
        </w:rPr>
        <w:t>, a manera de referencia,</w:t>
      </w:r>
      <w:r>
        <w:rPr>
          <w:b/>
        </w:rPr>
        <w:t xml:space="preserve"> los manuales publicados en la página web de la UMC, específicamente en la sección dependencias, subsistema Rectorado, </w:t>
      </w:r>
      <w:r w:rsidR="00B56EB4">
        <w:rPr>
          <w:b/>
        </w:rPr>
        <w:t xml:space="preserve">dependencia </w:t>
      </w:r>
      <w:r>
        <w:rPr>
          <w:b/>
        </w:rPr>
        <w:t xml:space="preserve">Coordinación de Gestión de la </w:t>
      </w:r>
      <w:r w:rsidR="00B4556E">
        <w:rPr>
          <w:b/>
        </w:rPr>
        <w:t>Calidad. Sección manual.</w:t>
      </w:r>
    </w:p>
    <w:p w:rsidR="005B70A0" w:rsidRDefault="005B70A0" w:rsidP="005B70A0">
      <w:pPr>
        <w:tabs>
          <w:tab w:val="left" w:pos="180"/>
        </w:tabs>
        <w:jc w:val="both"/>
        <w:rPr>
          <w:b/>
          <w:color w:val="FF0000"/>
        </w:rPr>
      </w:pPr>
    </w:p>
    <w:p w:rsidR="00B27539" w:rsidRDefault="005B70A0" w:rsidP="005B70A0">
      <w:pPr>
        <w:tabs>
          <w:tab w:val="left" w:pos="180"/>
        </w:tabs>
        <w:jc w:val="both"/>
        <w:rPr>
          <w:b/>
          <w:color w:val="FF0000"/>
        </w:rPr>
      </w:pPr>
      <w:r w:rsidRPr="005B70A0">
        <w:rPr>
          <w:b/>
          <w:color w:val="FF0000"/>
        </w:rPr>
        <w:t>Ejemplo:</w:t>
      </w:r>
      <w:r w:rsidR="00B27539" w:rsidRPr="005B70A0">
        <w:rPr>
          <w:b/>
          <w:color w:val="FF0000"/>
        </w:rPr>
        <w:t xml:space="preserve"> </w:t>
      </w:r>
    </w:p>
    <w:p w:rsidR="00971571" w:rsidRDefault="00971571" w:rsidP="005B70A0">
      <w:pPr>
        <w:spacing w:line="360" w:lineRule="auto"/>
        <w:outlineLvl w:val="0"/>
        <w:rPr>
          <w:b/>
          <w:sz w:val="16"/>
          <w:szCs w:val="16"/>
        </w:rPr>
      </w:pPr>
    </w:p>
    <w:p w:rsidR="005B70A0" w:rsidRPr="003251F8" w:rsidRDefault="00971571" w:rsidP="005B70A0">
      <w:pPr>
        <w:spacing w:line="360" w:lineRule="auto"/>
        <w:outlineLvl w:val="0"/>
        <w:rPr>
          <w:color w:val="FF0000"/>
        </w:rPr>
      </w:pPr>
      <w:r w:rsidRPr="003251F8">
        <w:rPr>
          <w:b/>
          <w:color w:val="FF0000"/>
        </w:rPr>
        <w:t xml:space="preserve">DEPENDENCIA </w:t>
      </w:r>
      <w:r w:rsidR="005B70A0" w:rsidRPr="003251F8">
        <w:rPr>
          <w:b/>
          <w:color w:val="FF0000"/>
        </w:rPr>
        <w:t>USUARIA</w:t>
      </w:r>
    </w:p>
    <w:p w:rsidR="00E1295C" w:rsidRPr="003251F8" w:rsidRDefault="005B70A0" w:rsidP="008831D6">
      <w:pPr>
        <w:numPr>
          <w:ilvl w:val="1"/>
          <w:numId w:val="16"/>
        </w:numPr>
        <w:suppressAutoHyphens w:val="0"/>
        <w:spacing w:line="360" w:lineRule="auto"/>
        <w:jc w:val="both"/>
        <w:rPr>
          <w:color w:val="FF0000"/>
        </w:rPr>
      </w:pPr>
      <w:r w:rsidRPr="003251F8">
        <w:rPr>
          <w:color w:val="FF0000"/>
        </w:rPr>
        <w:t>Detecta la necesidad de la adquisición de bienes, prestación de servicios o ejecución de obras.</w:t>
      </w:r>
    </w:p>
    <w:p w:rsidR="00E1295C" w:rsidRPr="003251F8" w:rsidRDefault="005B70A0" w:rsidP="008831D6">
      <w:pPr>
        <w:numPr>
          <w:ilvl w:val="1"/>
          <w:numId w:val="16"/>
        </w:numPr>
        <w:suppressAutoHyphens w:val="0"/>
        <w:spacing w:line="360" w:lineRule="auto"/>
        <w:jc w:val="both"/>
        <w:rPr>
          <w:color w:val="FF0000"/>
        </w:rPr>
      </w:pPr>
      <w:r w:rsidRPr="003251F8">
        <w:rPr>
          <w:color w:val="FF0000"/>
        </w:rPr>
        <w:t>Verifica a través del reporte mensual de ejecución presupuestaria, la disponibilidad para cubrir el gasto estimado de los bienes, materiales o servicios requeridos.</w:t>
      </w:r>
    </w:p>
    <w:p w:rsidR="00E1295C" w:rsidRPr="003251F8" w:rsidRDefault="005B70A0" w:rsidP="003D30CC">
      <w:pPr>
        <w:numPr>
          <w:ilvl w:val="2"/>
          <w:numId w:val="16"/>
        </w:numPr>
        <w:tabs>
          <w:tab w:val="left" w:pos="1134"/>
        </w:tabs>
        <w:suppressAutoHyphens w:val="0"/>
        <w:spacing w:line="360" w:lineRule="auto"/>
        <w:ind w:left="1134" w:hanging="708"/>
        <w:jc w:val="both"/>
        <w:rPr>
          <w:color w:val="FF0000"/>
        </w:rPr>
      </w:pPr>
      <w:r w:rsidRPr="003251F8">
        <w:rPr>
          <w:b/>
          <w:color w:val="FF0000"/>
        </w:rPr>
        <w:t>No cuenta</w:t>
      </w:r>
      <w:r w:rsidRPr="003251F8">
        <w:rPr>
          <w:color w:val="FF0000"/>
        </w:rPr>
        <w:t>:</w:t>
      </w:r>
      <w:r w:rsidR="00971571" w:rsidRPr="003251F8">
        <w:rPr>
          <w:color w:val="FF0000"/>
        </w:rPr>
        <w:t xml:space="preserve"> Gestiona los recursos financieros a través de ingresos propios, i</w:t>
      </w:r>
      <w:r w:rsidRPr="003251F8">
        <w:rPr>
          <w:color w:val="FF0000"/>
        </w:rPr>
        <w:t>nsuficiencias</w:t>
      </w:r>
      <w:r w:rsidR="00971571" w:rsidRPr="003251F8">
        <w:rPr>
          <w:color w:val="FF0000"/>
        </w:rPr>
        <w:t xml:space="preserve"> o i</w:t>
      </w:r>
      <w:r w:rsidRPr="003251F8">
        <w:rPr>
          <w:color w:val="FF0000"/>
        </w:rPr>
        <w:t xml:space="preserve">ncorpora la adquisición de bienes, prestación de servicios o ejecución de obras en el Plan Operativo Anual (POA) del próximo ejercicio fiscal. </w:t>
      </w:r>
    </w:p>
    <w:p w:rsidR="005B70A0" w:rsidRPr="003251F8" w:rsidRDefault="005B70A0" w:rsidP="003D30CC">
      <w:pPr>
        <w:numPr>
          <w:ilvl w:val="2"/>
          <w:numId w:val="16"/>
        </w:numPr>
        <w:tabs>
          <w:tab w:val="left" w:pos="1134"/>
        </w:tabs>
        <w:suppressAutoHyphens w:val="0"/>
        <w:spacing w:line="360" w:lineRule="auto"/>
        <w:ind w:left="1134" w:hanging="708"/>
        <w:jc w:val="both"/>
        <w:rPr>
          <w:color w:val="FF0000"/>
        </w:rPr>
      </w:pPr>
      <w:r w:rsidRPr="003251F8">
        <w:rPr>
          <w:b/>
          <w:color w:val="FF0000"/>
        </w:rPr>
        <w:t>Cuenta:</w:t>
      </w:r>
      <w:r w:rsidRPr="003251F8">
        <w:rPr>
          <w:color w:val="FF0000"/>
        </w:rPr>
        <w:t xml:space="preserve"> Llena el formulario requisición de bienes (CCOM-001), requisición de materiales (CCOM-002) o, de ser el caso, la requisición de servicios (CCOM-003) con  las características del bien, material o servicio solicitado, genera copia y posteriormente la envía a la Coordinación de Compras en conjunto con el soporte que avala dicha requisición.</w:t>
      </w:r>
    </w:p>
    <w:p w:rsidR="00E127AF" w:rsidRPr="003251F8" w:rsidRDefault="00E127AF" w:rsidP="00E1295C">
      <w:pPr>
        <w:spacing w:line="360" w:lineRule="auto"/>
        <w:ind w:left="851" w:hanging="425"/>
        <w:jc w:val="both"/>
        <w:outlineLvl w:val="0"/>
        <w:rPr>
          <w:b/>
          <w:color w:val="FF0000"/>
        </w:rPr>
      </w:pPr>
    </w:p>
    <w:p w:rsidR="005B70A0" w:rsidRPr="003251F8" w:rsidRDefault="005B70A0" w:rsidP="005B70A0">
      <w:pPr>
        <w:spacing w:line="360" w:lineRule="auto"/>
        <w:jc w:val="both"/>
        <w:outlineLvl w:val="0"/>
        <w:rPr>
          <w:b/>
          <w:color w:val="FF0000"/>
        </w:rPr>
      </w:pPr>
      <w:r w:rsidRPr="003251F8">
        <w:rPr>
          <w:b/>
          <w:color w:val="FF0000"/>
        </w:rPr>
        <w:t>COORDINADOR DE COMPRAS</w:t>
      </w:r>
    </w:p>
    <w:p w:rsidR="00E1295C" w:rsidRPr="003251F8" w:rsidRDefault="005B70A0" w:rsidP="008831D6">
      <w:pPr>
        <w:numPr>
          <w:ilvl w:val="1"/>
          <w:numId w:val="16"/>
        </w:numPr>
        <w:suppressAutoHyphens w:val="0"/>
        <w:spacing w:line="360" w:lineRule="auto"/>
        <w:jc w:val="both"/>
        <w:rPr>
          <w:color w:val="FF0000"/>
        </w:rPr>
      </w:pPr>
      <w:r w:rsidRPr="003251F8">
        <w:rPr>
          <w:color w:val="FF0000"/>
        </w:rPr>
        <w:t xml:space="preserve">Recibe por parte de la </w:t>
      </w:r>
      <w:r w:rsidR="00ED15A1" w:rsidRPr="003251F8">
        <w:rPr>
          <w:color w:val="FF0000"/>
        </w:rPr>
        <w:t xml:space="preserve">Dependencia </w:t>
      </w:r>
      <w:r w:rsidRPr="003251F8">
        <w:rPr>
          <w:color w:val="FF0000"/>
        </w:rPr>
        <w:t>Usuaria la requisición de bienes (CCOM-001), requisición de materiales (CCOM-002) o, de ser el caso, la requisición de servicio (CCOM-003) en original y copia, en conjunto con el soporte que avala dicha requisición.</w:t>
      </w:r>
    </w:p>
    <w:p w:rsidR="00E1295C" w:rsidRPr="003251F8" w:rsidRDefault="005B70A0" w:rsidP="008831D6">
      <w:pPr>
        <w:numPr>
          <w:ilvl w:val="1"/>
          <w:numId w:val="16"/>
        </w:numPr>
        <w:suppressAutoHyphens w:val="0"/>
        <w:spacing w:line="360" w:lineRule="auto"/>
        <w:jc w:val="both"/>
        <w:rPr>
          <w:color w:val="FF0000"/>
        </w:rPr>
      </w:pPr>
      <w:r w:rsidRPr="003251F8">
        <w:rPr>
          <w:color w:val="FF0000"/>
        </w:rPr>
        <w:t xml:space="preserve">Registra en el estatus de las requisiciones para la adquisición de bienes y materiales (REG-VAD-CGAD-CCOM-011) o, de ser el caso, en el estatus de las requisiciones para la prestación de servicios (REG-VAD-CGAD-CCOM-012) el número y fecha de la requisición; la denominación del bien, material o servicio; </w:t>
      </w:r>
      <w:r w:rsidR="00ED15A1" w:rsidRPr="003251F8">
        <w:rPr>
          <w:color w:val="FF0000"/>
        </w:rPr>
        <w:t xml:space="preserve">Dependencia </w:t>
      </w:r>
      <w:r w:rsidRPr="003251F8">
        <w:rPr>
          <w:color w:val="FF0000"/>
        </w:rPr>
        <w:t>Usuaria.</w:t>
      </w:r>
    </w:p>
    <w:p w:rsidR="00E1295C" w:rsidRPr="003251F8" w:rsidRDefault="005B70A0" w:rsidP="008831D6">
      <w:pPr>
        <w:numPr>
          <w:ilvl w:val="1"/>
          <w:numId w:val="16"/>
        </w:numPr>
        <w:suppressAutoHyphens w:val="0"/>
        <w:spacing w:line="360" w:lineRule="auto"/>
        <w:jc w:val="both"/>
        <w:rPr>
          <w:color w:val="FF0000"/>
        </w:rPr>
      </w:pPr>
      <w:r w:rsidRPr="003251F8">
        <w:rPr>
          <w:color w:val="FF0000"/>
        </w:rPr>
        <w:lastRenderedPageBreak/>
        <w:t>Entrega la requisición de bienes (CCOM-001), requisición de materiales (CCOM-002) o, de ser el caso, la requisición de servicio (CCOM-003) al Analista de Compras correspondiente.</w:t>
      </w:r>
    </w:p>
    <w:p w:rsidR="00E1295C" w:rsidRPr="003251F8" w:rsidRDefault="00E1295C" w:rsidP="00E1295C">
      <w:pPr>
        <w:tabs>
          <w:tab w:val="left" w:pos="0"/>
        </w:tabs>
        <w:suppressAutoHyphens w:val="0"/>
        <w:spacing w:line="360" w:lineRule="auto"/>
        <w:jc w:val="both"/>
        <w:rPr>
          <w:b/>
          <w:color w:val="FF0000"/>
        </w:rPr>
      </w:pPr>
    </w:p>
    <w:p w:rsidR="00E1295C" w:rsidRPr="003251F8" w:rsidRDefault="00E1295C" w:rsidP="00E1295C">
      <w:pPr>
        <w:tabs>
          <w:tab w:val="left" w:pos="0"/>
        </w:tabs>
        <w:suppressAutoHyphens w:val="0"/>
        <w:spacing w:line="360" w:lineRule="auto"/>
        <w:jc w:val="both"/>
        <w:rPr>
          <w:b/>
          <w:color w:val="FF0000"/>
        </w:rPr>
      </w:pPr>
      <w:r w:rsidRPr="003251F8">
        <w:rPr>
          <w:b/>
          <w:color w:val="FF0000"/>
        </w:rPr>
        <w:t>ANALISTA DE COMPRAS</w:t>
      </w:r>
    </w:p>
    <w:p w:rsidR="00E1295C" w:rsidRPr="003251F8" w:rsidRDefault="00ED15A1" w:rsidP="008831D6">
      <w:pPr>
        <w:numPr>
          <w:ilvl w:val="1"/>
          <w:numId w:val="16"/>
        </w:numPr>
        <w:suppressAutoHyphens w:val="0"/>
        <w:spacing w:line="360" w:lineRule="auto"/>
        <w:jc w:val="both"/>
        <w:rPr>
          <w:color w:val="FF0000"/>
        </w:rPr>
      </w:pPr>
      <w:r w:rsidRPr="003251F8">
        <w:rPr>
          <w:color w:val="FF0000"/>
        </w:rPr>
        <w:t>Recibe la requisición de bienes (CCOM-001), requisición de materiales (CCOM-002) o requisición de servicio (CCOM-003) por parte del Coordinador de Compras en conjunto con el soporte que la avala.</w:t>
      </w:r>
    </w:p>
    <w:p w:rsidR="00E1295C" w:rsidRPr="003251F8" w:rsidRDefault="00ED15A1" w:rsidP="008831D6">
      <w:pPr>
        <w:numPr>
          <w:ilvl w:val="1"/>
          <w:numId w:val="16"/>
        </w:numPr>
        <w:suppressAutoHyphens w:val="0"/>
        <w:spacing w:line="360" w:lineRule="auto"/>
        <w:jc w:val="both"/>
        <w:rPr>
          <w:color w:val="FF0000"/>
        </w:rPr>
      </w:pPr>
      <w:r w:rsidRPr="003251F8">
        <w:rPr>
          <w:color w:val="FF0000"/>
        </w:rPr>
        <w:t>Consulta, a través del Sistema del Servicio Nacional de Contratistas (SNC), los contratistas que se encuentren habilitados para contratar con el Estado.</w:t>
      </w:r>
    </w:p>
    <w:p w:rsidR="00ED15A1" w:rsidRPr="003251F8" w:rsidRDefault="00ED15A1" w:rsidP="008831D6">
      <w:pPr>
        <w:numPr>
          <w:ilvl w:val="1"/>
          <w:numId w:val="16"/>
        </w:numPr>
        <w:suppressAutoHyphens w:val="0"/>
        <w:spacing w:line="360" w:lineRule="auto"/>
        <w:jc w:val="both"/>
        <w:rPr>
          <w:color w:val="FF0000"/>
        </w:rPr>
      </w:pPr>
      <w:r w:rsidRPr="003251F8">
        <w:rPr>
          <w:color w:val="FF0000"/>
        </w:rPr>
        <w:t>Llena el formulario Consulta de Precios (CCOM-004) y posteriormente la envía a los contratistas seleccionados, vía fax, correo electrónico u otro medio</w:t>
      </w:r>
      <w:r w:rsidR="00295745" w:rsidRPr="003251F8">
        <w:rPr>
          <w:color w:val="FF0000"/>
        </w:rPr>
        <w:t>………</w:t>
      </w:r>
    </w:p>
    <w:p w:rsidR="00A87CF3" w:rsidRPr="003251F8" w:rsidRDefault="00A87CF3" w:rsidP="00A87CF3">
      <w:pPr>
        <w:tabs>
          <w:tab w:val="left" w:pos="0"/>
        </w:tabs>
        <w:suppressAutoHyphens w:val="0"/>
        <w:spacing w:line="360" w:lineRule="auto"/>
        <w:jc w:val="both"/>
        <w:rPr>
          <w:color w:val="FF0000"/>
        </w:rPr>
      </w:pPr>
    </w:p>
    <w:p w:rsidR="001C06F5" w:rsidRPr="003251F8" w:rsidRDefault="001C06F5">
      <w:pPr>
        <w:spacing w:line="240" w:lineRule="atLeast"/>
        <w:jc w:val="both"/>
      </w:pPr>
    </w:p>
    <w:p w:rsidR="001C06F5" w:rsidRDefault="001C06F5" w:rsidP="000007FD">
      <w:pPr>
        <w:pStyle w:val="Encabezado"/>
        <w:numPr>
          <w:ilvl w:val="0"/>
          <w:numId w:val="2"/>
        </w:numPr>
        <w:tabs>
          <w:tab w:val="clear" w:pos="4252"/>
          <w:tab w:val="clear" w:pos="8504"/>
          <w:tab w:val="left" w:pos="0"/>
          <w:tab w:val="left" w:pos="284"/>
        </w:tabs>
        <w:spacing w:line="360" w:lineRule="auto"/>
        <w:ind w:left="284" w:hanging="284"/>
        <w:jc w:val="both"/>
      </w:pPr>
      <w:r>
        <w:rPr>
          <w:b/>
        </w:rPr>
        <w:t>DEFINICIONES:</w:t>
      </w:r>
    </w:p>
    <w:p w:rsidR="001C06F5" w:rsidRDefault="001C06F5" w:rsidP="00970855">
      <w:pPr>
        <w:numPr>
          <w:ilvl w:val="1"/>
          <w:numId w:val="20"/>
        </w:numPr>
        <w:spacing w:line="360" w:lineRule="auto"/>
        <w:ind w:left="426" w:hanging="426"/>
        <w:jc w:val="both"/>
        <w:rPr>
          <w:color w:val="FF0000"/>
        </w:rPr>
      </w:pPr>
      <w:r w:rsidRPr="00BF1978">
        <w:rPr>
          <w:color w:val="FF0000"/>
        </w:rPr>
        <w:t xml:space="preserve">De ser el caso, </w:t>
      </w:r>
      <w:r w:rsidR="00E1295C" w:rsidRPr="00BF1978">
        <w:rPr>
          <w:color w:val="FF0000"/>
        </w:rPr>
        <w:t xml:space="preserve">enumere </w:t>
      </w:r>
      <w:r w:rsidRPr="00BF1978">
        <w:rPr>
          <w:color w:val="FF0000"/>
        </w:rPr>
        <w:t>y defina las palabras o términos</w:t>
      </w:r>
      <w:r w:rsidR="00E1295C" w:rsidRPr="00BF1978">
        <w:rPr>
          <w:color w:val="FF0000"/>
        </w:rPr>
        <w:t xml:space="preserve"> incluidos </w:t>
      </w:r>
      <w:r w:rsidRPr="00BF1978">
        <w:rPr>
          <w:color w:val="FF0000"/>
        </w:rPr>
        <w:t xml:space="preserve"> en este procedimiento que por su tecnicidad se requiera aclarar su significado o</w:t>
      </w:r>
      <w:r w:rsidR="00E1295C" w:rsidRPr="00BF1978">
        <w:rPr>
          <w:color w:val="FF0000"/>
        </w:rPr>
        <w:t xml:space="preserve"> en caso contrario</w:t>
      </w:r>
      <w:r w:rsidRPr="00BF1978">
        <w:rPr>
          <w:color w:val="FF0000"/>
        </w:rPr>
        <w:t xml:space="preserve"> introdu</w:t>
      </w:r>
      <w:r w:rsidR="00AB5CBC" w:rsidRPr="00BF1978">
        <w:rPr>
          <w:color w:val="FF0000"/>
        </w:rPr>
        <w:t>zca las siglas de no aplica N/A</w:t>
      </w:r>
      <w:r w:rsidR="00190AE2" w:rsidRPr="00BF1978">
        <w:rPr>
          <w:color w:val="FF0000"/>
        </w:rPr>
        <w:t>.</w:t>
      </w:r>
    </w:p>
    <w:p w:rsidR="00BF1978" w:rsidRPr="00BF1978" w:rsidRDefault="00BF1978" w:rsidP="00BF1978">
      <w:pPr>
        <w:ind w:left="426"/>
        <w:jc w:val="both"/>
        <w:rPr>
          <w:color w:val="FF0000"/>
        </w:rPr>
      </w:pPr>
    </w:p>
    <w:p w:rsidR="001C06F5" w:rsidRDefault="001C06F5" w:rsidP="000007FD">
      <w:pPr>
        <w:pStyle w:val="Encabezado"/>
        <w:numPr>
          <w:ilvl w:val="0"/>
          <w:numId w:val="2"/>
        </w:numPr>
        <w:tabs>
          <w:tab w:val="clear" w:pos="4252"/>
          <w:tab w:val="clear" w:pos="8504"/>
          <w:tab w:val="left" w:pos="0"/>
          <w:tab w:val="left" w:pos="284"/>
        </w:tabs>
        <w:spacing w:line="360" w:lineRule="auto"/>
        <w:ind w:left="284" w:hanging="284"/>
        <w:jc w:val="both"/>
      </w:pPr>
      <w:r>
        <w:rPr>
          <w:b/>
        </w:rPr>
        <w:t>REFERENCIAS:</w:t>
      </w:r>
    </w:p>
    <w:p w:rsidR="001C06F5" w:rsidRPr="00BF1978" w:rsidRDefault="001C06F5" w:rsidP="00970855">
      <w:pPr>
        <w:numPr>
          <w:ilvl w:val="1"/>
          <w:numId w:val="21"/>
        </w:numPr>
        <w:tabs>
          <w:tab w:val="left" w:pos="426"/>
        </w:tabs>
        <w:spacing w:after="280" w:line="360" w:lineRule="auto"/>
        <w:jc w:val="both"/>
        <w:rPr>
          <w:color w:val="FF0000"/>
        </w:rPr>
      </w:pPr>
      <w:r w:rsidRPr="00BF1978">
        <w:rPr>
          <w:color w:val="FF0000"/>
        </w:rPr>
        <w:t>Liste las leyes, reglamentos, normativas internas y/o externas vigentes que aplican a este procedimiento o coloque las s</w:t>
      </w:r>
      <w:r w:rsidR="00AB5CBC" w:rsidRPr="00BF1978">
        <w:rPr>
          <w:color w:val="FF0000"/>
        </w:rPr>
        <w:t>iglas de no aplica (N/A)</w:t>
      </w:r>
      <w:r w:rsidR="00190AE2" w:rsidRPr="00BF1978">
        <w:rPr>
          <w:color w:val="FF0000"/>
        </w:rPr>
        <w:t>.</w:t>
      </w:r>
    </w:p>
    <w:p w:rsidR="00190AE2" w:rsidRPr="00AB5CBC" w:rsidRDefault="001C06F5" w:rsidP="000007FD">
      <w:pPr>
        <w:pStyle w:val="Encabezado"/>
        <w:numPr>
          <w:ilvl w:val="0"/>
          <w:numId w:val="2"/>
        </w:numPr>
        <w:tabs>
          <w:tab w:val="clear" w:pos="4252"/>
          <w:tab w:val="clear" w:pos="8504"/>
          <w:tab w:val="left" w:pos="0"/>
          <w:tab w:val="left" w:pos="284"/>
        </w:tabs>
        <w:spacing w:line="360" w:lineRule="auto"/>
        <w:ind w:left="284" w:hanging="284"/>
        <w:jc w:val="both"/>
        <w:rPr>
          <w:color w:val="FF0000"/>
        </w:rPr>
      </w:pPr>
      <w:r>
        <w:rPr>
          <w:b/>
        </w:rPr>
        <w:t xml:space="preserve">REGISTROS: </w:t>
      </w:r>
      <w:r w:rsidRPr="00BF1978">
        <w:rPr>
          <w:color w:val="FF0000"/>
        </w:rPr>
        <w:t>Señale la codificación asignada a todos los documentos que respaldan la ejecución de este procedimiento o coloque las siglas de no aplica (N/A).</w:t>
      </w:r>
      <w:r w:rsidRPr="00AB5CBC">
        <w:rPr>
          <w:b/>
          <w:color w:val="FF0000"/>
        </w:rPr>
        <w:t xml:space="preserve"> </w:t>
      </w:r>
    </w:p>
    <w:p w:rsidR="001C06F5" w:rsidRPr="00AB5CBC" w:rsidRDefault="001C06F5" w:rsidP="00190AE2">
      <w:pPr>
        <w:tabs>
          <w:tab w:val="left" w:pos="284"/>
        </w:tabs>
        <w:spacing w:line="360" w:lineRule="auto"/>
        <w:jc w:val="both"/>
        <w:rPr>
          <w:b/>
          <w:color w:val="FF0000"/>
        </w:rPr>
      </w:pPr>
      <w:r w:rsidRPr="00AB5CBC">
        <w:rPr>
          <w:b/>
          <w:color w:val="FF0000"/>
        </w:rPr>
        <w:t>Ejemplo:</w:t>
      </w:r>
    </w:p>
    <w:p w:rsidR="001C06F5" w:rsidRDefault="00AB5CBC" w:rsidP="00BF1978">
      <w:pPr>
        <w:numPr>
          <w:ilvl w:val="1"/>
          <w:numId w:val="16"/>
        </w:numPr>
        <w:tabs>
          <w:tab w:val="left" w:pos="0"/>
        </w:tabs>
        <w:spacing w:line="360" w:lineRule="auto"/>
        <w:ind w:left="0" w:hanging="2084"/>
        <w:jc w:val="both"/>
      </w:pPr>
      <w:r w:rsidRPr="00BF1978">
        <w:rPr>
          <w:color w:val="FF0000"/>
        </w:rPr>
        <w:t>9.1</w:t>
      </w:r>
      <w:r w:rsidRPr="00BF1978">
        <w:rPr>
          <w:b/>
          <w:color w:val="FF0000"/>
        </w:rPr>
        <w:t xml:space="preserve"> </w:t>
      </w:r>
      <w:r w:rsidR="001C06F5" w:rsidRPr="00BF1978">
        <w:rPr>
          <w:b/>
          <w:color w:val="FF0000"/>
        </w:rPr>
        <w:t>REG-REC-CAL-0</w:t>
      </w:r>
      <w:r w:rsidR="004D1991" w:rsidRPr="00BF1978">
        <w:rPr>
          <w:b/>
          <w:color w:val="FF0000"/>
        </w:rPr>
        <w:t>01</w:t>
      </w:r>
      <w:r w:rsidR="001C06F5" w:rsidRPr="00BF1978">
        <w:rPr>
          <w:b/>
          <w:color w:val="FF0000"/>
        </w:rPr>
        <w:t>:</w:t>
      </w:r>
      <w:r w:rsidR="001C06F5" w:rsidRPr="00AB5CBC">
        <w:t xml:space="preserve"> </w:t>
      </w:r>
      <w:r w:rsidR="004D1991">
        <w:t>Lista de Información Documentada.</w:t>
      </w:r>
    </w:p>
    <w:p w:rsidR="001C06F5" w:rsidRDefault="001C06F5">
      <w:pPr>
        <w:sectPr w:rsidR="001C06F5" w:rsidSect="00E240F9">
          <w:headerReference w:type="even" r:id="rId116"/>
          <w:headerReference w:type="default" r:id="rId117"/>
          <w:footerReference w:type="even" r:id="rId118"/>
          <w:footerReference w:type="default" r:id="rId119"/>
          <w:headerReference w:type="first" r:id="rId120"/>
          <w:footerReference w:type="first" r:id="rId121"/>
          <w:pgSz w:w="12240" w:h="15840" w:code="1"/>
          <w:pgMar w:top="2696" w:right="1418" w:bottom="1701" w:left="1701" w:header="709" w:footer="709" w:gutter="0"/>
          <w:cols w:space="720"/>
          <w:docGrid w:linePitch="360"/>
        </w:sectPr>
      </w:pPr>
    </w:p>
    <w:p w:rsidR="001C06F5" w:rsidRDefault="001C06F5">
      <w:pPr>
        <w:jc w:val="both"/>
      </w:pPr>
      <w:r>
        <w:rPr>
          <w:b/>
          <w:sz w:val="28"/>
          <w:szCs w:val="28"/>
          <w:highlight w:val="green"/>
        </w:rPr>
        <w:lastRenderedPageBreak/>
        <w:t xml:space="preserve">Nota importante: </w:t>
      </w:r>
    </w:p>
    <w:p w:rsidR="001C06F5" w:rsidRDefault="001C06F5">
      <w:pPr>
        <w:jc w:val="both"/>
        <w:rPr>
          <w:b/>
          <w:sz w:val="28"/>
          <w:szCs w:val="28"/>
          <w:highlight w:val="green"/>
        </w:rPr>
      </w:pPr>
    </w:p>
    <w:p w:rsidR="001C06F5" w:rsidRDefault="001C06F5">
      <w:pPr>
        <w:jc w:val="both"/>
      </w:pPr>
      <w:r>
        <w:rPr>
          <w:b/>
          <w:sz w:val="28"/>
          <w:szCs w:val="28"/>
          <w:highlight w:val="green"/>
        </w:rPr>
        <w:t>En los casos, que la dependencia maneje mas procedimientos deberá incluir la estructura establecida para el procedimiento, tantas veces sea necesario. En este sentido, tiene que realizar un salto de página para desvincular la sección anterior para ello debe:</w:t>
      </w:r>
    </w:p>
    <w:p w:rsidR="001C06F5" w:rsidRDefault="001C06F5" w:rsidP="008831D6">
      <w:pPr>
        <w:numPr>
          <w:ilvl w:val="0"/>
          <w:numId w:val="6"/>
        </w:numPr>
        <w:tabs>
          <w:tab w:val="left" w:pos="0"/>
        </w:tabs>
        <w:spacing w:line="360" w:lineRule="auto"/>
        <w:jc w:val="both"/>
      </w:pPr>
      <w:r>
        <w:rPr>
          <w:highlight w:val="yellow"/>
        </w:rPr>
        <w:t xml:space="preserve">Colocar el cursor en la parte inferior de la página anterior </w:t>
      </w:r>
    </w:p>
    <w:p w:rsidR="001C06F5" w:rsidRDefault="001C06F5" w:rsidP="008831D6">
      <w:pPr>
        <w:numPr>
          <w:ilvl w:val="0"/>
          <w:numId w:val="6"/>
        </w:numPr>
        <w:tabs>
          <w:tab w:val="left" w:pos="0"/>
        </w:tabs>
        <w:spacing w:line="360" w:lineRule="auto"/>
        <w:jc w:val="both"/>
      </w:pPr>
      <w:r>
        <w:rPr>
          <w:highlight w:val="yellow"/>
        </w:rPr>
        <w:t xml:space="preserve">En la barra de herramienta dé clip en </w:t>
      </w:r>
      <w:r>
        <w:rPr>
          <w:b/>
          <w:highlight w:val="yellow"/>
        </w:rPr>
        <w:t>diseño de página</w:t>
      </w:r>
      <w:r>
        <w:rPr>
          <w:highlight w:val="yellow"/>
        </w:rPr>
        <w:t xml:space="preserve">, luego en </w:t>
      </w:r>
      <w:r>
        <w:rPr>
          <w:b/>
          <w:highlight w:val="yellow"/>
        </w:rPr>
        <w:t>saltos</w:t>
      </w:r>
      <w:r>
        <w:rPr>
          <w:highlight w:val="yellow"/>
        </w:rPr>
        <w:t xml:space="preserve"> y posteriormente en donde dice </w:t>
      </w:r>
      <w:r>
        <w:rPr>
          <w:b/>
          <w:highlight w:val="yellow"/>
        </w:rPr>
        <w:t>página siguiente.</w:t>
      </w:r>
    </w:p>
    <w:p w:rsidR="001C06F5" w:rsidRDefault="001C06F5" w:rsidP="008831D6">
      <w:pPr>
        <w:numPr>
          <w:ilvl w:val="0"/>
          <w:numId w:val="6"/>
        </w:numPr>
        <w:tabs>
          <w:tab w:val="left" w:pos="0"/>
        </w:tabs>
        <w:spacing w:line="360" w:lineRule="auto"/>
        <w:jc w:val="both"/>
      </w:pPr>
      <w:r>
        <w:rPr>
          <w:highlight w:val="yellow"/>
        </w:rPr>
        <w:t xml:space="preserve">En la barra de herramienta dé clip en </w:t>
      </w:r>
      <w:r>
        <w:rPr>
          <w:b/>
          <w:highlight w:val="yellow"/>
        </w:rPr>
        <w:t>insertar</w:t>
      </w:r>
      <w:r>
        <w:rPr>
          <w:highlight w:val="yellow"/>
        </w:rPr>
        <w:t>, luego en</w:t>
      </w:r>
      <w:r>
        <w:rPr>
          <w:b/>
          <w:highlight w:val="yellow"/>
        </w:rPr>
        <w:t xml:space="preserve"> encabezado </w:t>
      </w:r>
      <w:r>
        <w:rPr>
          <w:highlight w:val="yellow"/>
        </w:rPr>
        <w:t>y posteriormente en donde dice editar</w:t>
      </w:r>
      <w:r>
        <w:rPr>
          <w:b/>
          <w:highlight w:val="yellow"/>
        </w:rPr>
        <w:t xml:space="preserve"> encabezado.</w:t>
      </w:r>
    </w:p>
    <w:p w:rsidR="001C06F5" w:rsidRDefault="001C06F5" w:rsidP="008831D6">
      <w:pPr>
        <w:numPr>
          <w:ilvl w:val="0"/>
          <w:numId w:val="6"/>
        </w:numPr>
        <w:tabs>
          <w:tab w:val="left" w:pos="0"/>
        </w:tabs>
        <w:spacing w:line="360" w:lineRule="auto"/>
        <w:jc w:val="both"/>
      </w:pPr>
      <w:r>
        <w:rPr>
          <w:highlight w:val="yellow"/>
        </w:rPr>
        <w:t xml:space="preserve">En la barra de herramienta dé clip en </w:t>
      </w:r>
      <w:r>
        <w:rPr>
          <w:b/>
          <w:highlight w:val="yellow"/>
        </w:rPr>
        <w:t xml:space="preserve">vincular al anterior </w:t>
      </w:r>
      <w:r>
        <w:rPr>
          <w:highlight w:val="yellow"/>
        </w:rPr>
        <w:t>con la finalidad de quitar la vinculación para que el contenido del encabezado actual no se refleje en la sección anterior.</w:t>
      </w:r>
    </w:p>
    <w:p w:rsidR="001C06F5" w:rsidRDefault="001C06F5" w:rsidP="008831D6">
      <w:pPr>
        <w:numPr>
          <w:ilvl w:val="0"/>
          <w:numId w:val="6"/>
        </w:numPr>
        <w:tabs>
          <w:tab w:val="left" w:pos="0"/>
        </w:tabs>
        <w:spacing w:line="360" w:lineRule="auto"/>
        <w:jc w:val="both"/>
      </w:pPr>
      <w:r>
        <w:rPr>
          <w:highlight w:val="yellow"/>
        </w:rPr>
        <w:t>Inserte el encabezado establecido para los procedimientos (logo, membrete y codificación) adecuándolo al nuevo procedimiento.</w:t>
      </w:r>
    </w:p>
    <w:p w:rsidR="001C06F5" w:rsidRDefault="001C06F5" w:rsidP="008831D6">
      <w:pPr>
        <w:numPr>
          <w:ilvl w:val="0"/>
          <w:numId w:val="6"/>
        </w:numPr>
        <w:tabs>
          <w:tab w:val="left" w:pos="0"/>
        </w:tabs>
        <w:spacing w:line="360" w:lineRule="auto"/>
        <w:jc w:val="both"/>
      </w:pPr>
      <w:r>
        <w:rPr>
          <w:highlight w:val="yellow"/>
        </w:rPr>
        <w:t xml:space="preserve">En la barra de herramienta dé clip en </w:t>
      </w:r>
      <w:r>
        <w:rPr>
          <w:b/>
          <w:highlight w:val="yellow"/>
        </w:rPr>
        <w:t>insertar</w:t>
      </w:r>
      <w:r>
        <w:rPr>
          <w:highlight w:val="yellow"/>
        </w:rPr>
        <w:t>, luego en</w:t>
      </w:r>
      <w:r>
        <w:rPr>
          <w:b/>
          <w:highlight w:val="yellow"/>
        </w:rPr>
        <w:t xml:space="preserve"> pie de página </w:t>
      </w:r>
      <w:r>
        <w:rPr>
          <w:highlight w:val="yellow"/>
        </w:rPr>
        <w:t>y posteriormente en donde dice editar</w:t>
      </w:r>
      <w:r>
        <w:rPr>
          <w:b/>
          <w:highlight w:val="yellow"/>
        </w:rPr>
        <w:t xml:space="preserve"> pie de página.</w:t>
      </w:r>
    </w:p>
    <w:p w:rsidR="001C06F5" w:rsidRDefault="001C06F5" w:rsidP="008831D6">
      <w:pPr>
        <w:numPr>
          <w:ilvl w:val="0"/>
          <w:numId w:val="6"/>
        </w:numPr>
        <w:tabs>
          <w:tab w:val="left" w:pos="0"/>
        </w:tabs>
        <w:spacing w:line="360" w:lineRule="auto"/>
        <w:jc w:val="both"/>
      </w:pPr>
      <w:r>
        <w:rPr>
          <w:highlight w:val="yellow"/>
        </w:rPr>
        <w:t xml:space="preserve">Inserte el pie de página establecido para </w:t>
      </w:r>
      <w:r w:rsidR="00D44154">
        <w:rPr>
          <w:highlight w:val="yellow"/>
        </w:rPr>
        <w:t>el Manual de Normas y Procedimientos</w:t>
      </w:r>
      <w:r>
        <w:rPr>
          <w:highlight w:val="yellow"/>
        </w:rPr>
        <w:t>.</w:t>
      </w:r>
    </w:p>
    <w:p w:rsidR="001C06F5" w:rsidRDefault="001C06F5" w:rsidP="008831D6">
      <w:pPr>
        <w:numPr>
          <w:ilvl w:val="0"/>
          <w:numId w:val="6"/>
        </w:numPr>
        <w:tabs>
          <w:tab w:val="left" w:pos="0"/>
        </w:tabs>
        <w:spacing w:line="360" w:lineRule="auto"/>
        <w:jc w:val="both"/>
      </w:pPr>
      <w:r>
        <w:rPr>
          <w:highlight w:val="yellow"/>
        </w:rPr>
        <w:t>Una vez realizado estos pasos, seleccione la estructura (</w:t>
      </w:r>
      <w:r w:rsidR="00D44154">
        <w:rPr>
          <w:highlight w:val="yellow"/>
        </w:rPr>
        <w:t>objetivo</w:t>
      </w:r>
      <w:r>
        <w:rPr>
          <w:highlight w:val="yellow"/>
        </w:rPr>
        <w:t xml:space="preserve">, </w:t>
      </w:r>
      <w:r>
        <w:rPr>
          <w:bCs/>
          <w:highlight w:val="yellow"/>
        </w:rPr>
        <w:t>alcance, responsable,</w:t>
      </w:r>
      <w:r w:rsidR="00D44154">
        <w:rPr>
          <w:bCs/>
          <w:highlight w:val="yellow"/>
        </w:rPr>
        <w:t xml:space="preserve"> recursos,</w:t>
      </w:r>
      <w:r>
        <w:rPr>
          <w:bCs/>
          <w:highlight w:val="yellow"/>
        </w:rPr>
        <w:t xml:space="preserve"> </w:t>
      </w:r>
      <w:r>
        <w:rPr>
          <w:highlight w:val="yellow"/>
        </w:rPr>
        <w:t xml:space="preserve">normas del procedimiento, descripción del procedimiento, definiciones, </w:t>
      </w:r>
      <w:r>
        <w:rPr>
          <w:color w:val="000000"/>
          <w:highlight w:val="yellow"/>
        </w:rPr>
        <w:t>referencias</w:t>
      </w:r>
      <w:r w:rsidR="00D44154">
        <w:rPr>
          <w:color w:val="000000"/>
          <w:highlight w:val="yellow"/>
        </w:rPr>
        <w:t xml:space="preserve"> y</w:t>
      </w:r>
      <w:r>
        <w:rPr>
          <w:color w:val="000000"/>
          <w:highlight w:val="yellow"/>
        </w:rPr>
        <w:t xml:space="preserve"> registros</w:t>
      </w:r>
      <w:r>
        <w:rPr>
          <w:highlight w:val="yellow"/>
        </w:rPr>
        <w:t>) establecida para los procedimientos y posteriormente introduzca la información  respectiva.</w:t>
      </w:r>
    </w:p>
    <w:p w:rsidR="001C06F5" w:rsidRDefault="001C06F5">
      <w:pPr>
        <w:jc w:val="center"/>
        <w:rPr>
          <w:sz w:val="36"/>
          <w:szCs w:val="36"/>
          <w:highlight w:val="yellow"/>
        </w:rPr>
      </w:pPr>
    </w:p>
    <w:p w:rsidR="001C06F5" w:rsidRDefault="001C06F5">
      <w:pPr>
        <w:sectPr w:rsidR="001C06F5" w:rsidSect="009A238C">
          <w:headerReference w:type="even" r:id="rId122"/>
          <w:headerReference w:type="default" r:id="rId123"/>
          <w:footerReference w:type="even" r:id="rId124"/>
          <w:footerReference w:type="default" r:id="rId125"/>
          <w:headerReference w:type="first" r:id="rId126"/>
          <w:footerReference w:type="first" r:id="rId127"/>
          <w:pgSz w:w="12240" w:h="15840" w:code="1"/>
          <w:pgMar w:top="1382" w:right="1418" w:bottom="1701" w:left="1701" w:header="709" w:footer="709" w:gutter="0"/>
          <w:cols w:space="720"/>
          <w:docGrid w:linePitch="360"/>
        </w:sectPr>
      </w:pPr>
    </w:p>
    <w:p w:rsidR="001C06F5" w:rsidRDefault="00CB4D75">
      <w:pPr>
        <w:rPr>
          <w:b/>
          <w:sz w:val="40"/>
          <w:szCs w:val="40"/>
          <w:highlight w:val="yellow"/>
          <w:lang w:val="es-VE" w:eastAsia="es-VE"/>
        </w:rPr>
      </w:pPr>
      <w:r>
        <w:rPr>
          <w:noProof/>
          <w:lang w:val="es-VE" w:eastAsia="es-VE"/>
        </w:rPr>
        <w:lastRenderedPageBreak/>
        <w:drawing>
          <wp:anchor distT="0" distB="0" distL="114935" distR="114935" simplePos="0" relativeHeight="251659776" behindDoc="0" locked="0" layoutInCell="1" allowOverlap="1" wp14:anchorId="186EF58F" wp14:editId="73CF1F6D">
            <wp:simplePos x="0" y="0"/>
            <wp:positionH relativeFrom="column">
              <wp:posOffset>1824990</wp:posOffset>
            </wp:positionH>
            <wp:positionV relativeFrom="paragraph">
              <wp:posOffset>-421640</wp:posOffset>
            </wp:positionV>
            <wp:extent cx="2308225" cy="2308225"/>
            <wp:effectExtent l="0" t="0" r="0" b="0"/>
            <wp:wrapNone/>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8225" cy="2308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val="es-VE" w:eastAsia="es-VE"/>
        </w:rPr>
        <mc:AlternateContent>
          <mc:Choice Requires="wps">
            <w:drawing>
              <wp:anchor distT="0" distB="0" distL="114300" distR="114300" simplePos="0" relativeHeight="251655680" behindDoc="0" locked="0" layoutInCell="1" allowOverlap="1" wp14:anchorId="6BF58671" wp14:editId="453381FB">
                <wp:simplePos x="0" y="0"/>
                <wp:positionH relativeFrom="column">
                  <wp:posOffset>-9525</wp:posOffset>
                </wp:positionH>
                <wp:positionV relativeFrom="paragraph">
                  <wp:posOffset>-929005</wp:posOffset>
                </wp:positionV>
                <wp:extent cx="5829300" cy="7886700"/>
                <wp:effectExtent l="2286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886700"/>
                        </a:xfrm>
                        <a:prstGeom prst="flowChartProcess">
                          <a:avLst/>
                        </a:prstGeom>
                        <a:noFill/>
                        <a:ln w="285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F4E1B6" id="AutoShape 8" o:spid="_x0000_s1026" type="#_x0000_t109" style="position:absolute;margin-left:-.75pt;margin-top:-73.15pt;width:459pt;height:621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" filled="f" strokeweight="2.25pt">
                <v:stroke endcap="square"/>
              </v:shape>
            </w:pict>
          </mc:Fallback>
        </mc:AlternateContent>
      </w:r>
    </w:p>
    <w:p w:rsidR="001C06F5" w:rsidRDefault="001C06F5">
      <w:pPr>
        <w:jc w:val="center"/>
        <w:rPr>
          <w:b/>
          <w:sz w:val="40"/>
          <w:szCs w:val="40"/>
          <w:lang w:val="es-VE" w:eastAsia="es-VE"/>
        </w:rPr>
      </w:pPr>
    </w:p>
    <w:p w:rsidR="001C06F5" w:rsidRDefault="001C06F5">
      <w:pPr>
        <w:jc w:val="center"/>
        <w:rPr>
          <w:b/>
          <w:sz w:val="40"/>
          <w:szCs w:val="40"/>
          <w:lang w:val="es-VE" w:eastAsia="es-VE"/>
        </w:rPr>
      </w:pPr>
    </w:p>
    <w:p w:rsidR="001C06F5" w:rsidRDefault="001C06F5">
      <w:pPr>
        <w:jc w:val="center"/>
        <w:rPr>
          <w:b/>
          <w:sz w:val="40"/>
          <w:szCs w:val="40"/>
          <w:lang w:val="es-VE" w:eastAsia="es-VE"/>
        </w:rPr>
      </w:pPr>
    </w:p>
    <w:p w:rsidR="001C06F5" w:rsidRDefault="001C06F5">
      <w:pPr>
        <w:jc w:val="center"/>
        <w:rPr>
          <w:b/>
          <w:sz w:val="40"/>
          <w:szCs w:val="40"/>
        </w:rPr>
      </w:pPr>
    </w:p>
    <w:p w:rsidR="001C06F5" w:rsidRDefault="001C06F5">
      <w:pPr>
        <w:jc w:val="center"/>
        <w:rPr>
          <w:b/>
          <w:sz w:val="40"/>
          <w:szCs w:val="40"/>
        </w:rPr>
      </w:pPr>
    </w:p>
    <w:p w:rsidR="001C06F5" w:rsidRDefault="001C06F5">
      <w:pPr>
        <w:jc w:val="center"/>
        <w:rPr>
          <w:b/>
          <w:sz w:val="40"/>
          <w:szCs w:val="40"/>
        </w:rPr>
      </w:pPr>
    </w:p>
    <w:p w:rsidR="001C06F5" w:rsidRDefault="001C06F5" w:rsidP="00552469">
      <w:pPr>
        <w:jc w:val="center"/>
        <w:rPr>
          <w:b/>
          <w:sz w:val="40"/>
          <w:szCs w:val="40"/>
        </w:rPr>
      </w:pPr>
    </w:p>
    <w:p w:rsidR="001C06F5" w:rsidRPr="00E415D5" w:rsidRDefault="001C06F5" w:rsidP="00552469">
      <w:pPr>
        <w:jc w:val="center"/>
        <w:rPr>
          <w:color w:val="FF0000"/>
        </w:rPr>
      </w:pPr>
      <w:r w:rsidRPr="00E415D5">
        <w:rPr>
          <w:b/>
          <w:color w:val="FF0000"/>
          <w:sz w:val="28"/>
          <w:szCs w:val="28"/>
        </w:rPr>
        <w:t>Nota: Cuando la dependencia tenga unidades adscritas.</w:t>
      </w:r>
    </w:p>
    <w:p w:rsidR="001C06F5" w:rsidRPr="00E415D5" w:rsidRDefault="001C06F5" w:rsidP="00552469">
      <w:pPr>
        <w:jc w:val="center"/>
        <w:rPr>
          <w:color w:val="FF0000"/>
        </w:rPr>
      </w:pPr>
      <w:r w:rsidRPr="00E415D5">
        <w:rPr>
          <w:b/>
          <w:color w:val="FF0000"/>
          <w:sz w:val="28"/>
          <w:szCs w:val="28"/>
        </w:rPr>
        <w:t>Los procedimientos que manejan las mismas deben reflejarlo a través de esta estructura. De lo contrario elimine las páginas</w:t>
      </w:r>
    </w:p>
    <w:p w:rsidR="001C06F5" w:rsidRDefault="001C06F5">
      <w:pPr>
        <w:jc w:val="center"/>
        <w:rPr>
          <w:b/>
          <w:sz w:val="28"/>
          <w:szCs w:val="28"/>
        </w:rPr>
      </w:pPr>
    </w:p>
    <w:p w:rsidR="001C06F5" w:rsidRPr="00480D91" w:rsidRDefault="001C06F5">
      <w:pPr>
        <w:jc w:val="center"/>
        <w:rPr>
          <w:color w:val="FF0000"/>
          <w:sz w:val="40"/>
          <w:szCs w:val="40"/>
        </w:rPr>
      </w:pPr>
      <w:r w:rsidRPr="00480D91">
        <w:rPr>
          <w:b/>
          <w:sz w:val="40"/>
          <w:szCs w:val="40"/>
        </w:rPr>
        <w:t xml:space="preserve">PROCEDIMIENTO </w:t>
      </w:r>
      <w:r w:rsidR="00EC4ED9" w:rsidRPr="00480D91">
        <w:rPr>
          <w:b/>
          <w:color w:val="FF0000"/>
          <w:sz w:val="40"/>
          <w:szCs w:val="40"/>
        </w:rPr>
        <w:t>COLOQUE EL NOMBRE DEL PROCEDIMIENTO QUE MANEJA LA UNIDAD</w:t>
      </w:r>
    </w:p>
    <w:p w:rsidR="001C06F5" w:rsidRDefault="001C06F5">
      <w:pPr>
        <w:jc w:val="center"/>
        <w:rPr>
          <w:b/>
          <w:sz w:val="20"/>
          <w:szCs w:val="20"/>
          <w:highlight w:val="yellow"/>
        </w:rPr>
      </w:pPr>
    </w:p>
    <w:p w:rsidR="001C06F5" w:rsidRPr="00E415D5" w:rsidRDefault="001C06F5">
      <w:pPr>
        <w:jc w:val="center"/>
        <w:rPr>
          <w:color w:val="FF0000"/>
        </w:rPr>
      </w:pPr>
      <w:r w:rsidRPr="00E415D5">
        <w:rPr>
          <w:b/>
          <w:color w:val="FF0000"/>
        </w:rPr>
        <w:t>Coloque las siglas del: Subsistema, de la Dirección o Coordinación General al cual pertenece, según el caso, de la dependencia y el de la unidad). Ejemplo:</w:t>
      </w:r>
    </w:p>
    <w:p w:rsidR="001C06F5" w:rsidRPr="00E415D5" w:rsidRDefault="001C06F5">
      <w:pPr>
        <w:jc w:val="center"/>
        <w:rPr>
          <w:b/>
          <w:color w:val="FF0000"/>
          <w:sz w:val="40"/>
          <w:szCs w:val="40"/>
        </w:rPr>
      </w:pPr>
    </w:p>
    <w:p w:rsidR="001C06F5" w:rsidRPr="00E415D5" w:rsidRDefault="001C06F5">
      <w:pPr>
        <w:jc w:val="center"/>
        <w:rPr>
          <w:color w:val="FF0000"/>
        </w:rPr>
      </w:pPr>
      <w:r w:rsidRPr="00AF68CC">
        <w:rPr>
          <w:b/>
          <w:sz w:val="40"/>
          <w:szCs w:val="40"/>
        </w:rPr>
        <w:t>PRO-</w:t>
      </w:r>
      <w:r w:rsidRPr="00E415D5">
        <w:rPr>
          <w:b/>
          <w:color w:val="FF0000"/>
          <w:sz w:val="40"/>
          <w:szCs w:val="40"/>
        </w:rPr>
        <w:t>REC-CGAR-CSI-UCD-001</w:t>
      </w:r>
    </w:p>
    <w:p w:rsidR="001C06F5" w:rsidRPr="006247A0" w:rsidRDefault="001C06F5">
      <w:pPr>
        <w:spacing w:line="240" w:lineRule="atLeast"/>
        <w:jc w:val="center"/>
        <w:rPr>
          <w:b/>
          <w:sz w:val="40"/>
          <w:szCs w:val="40"/>
        </w:rPr>
      </w:pPr>
    </w:p>
    <w:p w:rsidR="001C06F5" w:rsidRPr="00E415D5" w:rsidRDefault="001C06F5">
      <w:pPr>
        <w:spacing w:line="240" w:lineRule="atLeast"/>
        <w:jc w:val="center"/>
        <w:rPr>
          <w:color w:val="FF0000"/>
        </w:rPr>
      </w:pPr>
      <w:r w:rsidRPr="00E415D5">
        <w:rPr>
          <w:b/>
          <w:color w:val="FF0000"/>
        </w:rPr>
        <w:t>Nota importante: En los casos que la dependencia tenga adscrita varias Unidades el correlativo de la codificación del procedimiento se manejará de manera independiente.</w:t>
      </w:r>
    </w:p>
    <w:p w:rsidR="001C06F5" w:rsidRDefault="001C06F5">
      <w:pPr>
        <w:spacing w:line="240" w:lineRule="atLeast"/>
        <w:jc w:val="center"/>
        <w:rPr>
          <w:b/>
        </w:rPr>
      </w:pPr>
    </w:p>
    <w:p w:rsidR="001C06F5" w:rsidRPr="00E415D5" w:rsidRDefault="001C06F5">
      <w:pPr>
        <w:jc w:val="center"/>
        <w:rPr>
          <w:color w:val="FF0000"/>
        </w:rPr>
      </w:pPr>
      <w:r w:rsidRPr="00E415D5">
        <w:rPr>
          <w:b/>
          <w:color w:val="FF0000"/>
        </w:rPr>
        <w:t>Ejemplo:</w:t>
      </w:r>
    </w:p>
    <w:p w:rsidR="001C06F5" w:rsidRPr="00E415D5" w:rsidRDefault="001C06F5">
      <w:pPr>
        <w:spacing w:line="240" w:lineRule="atLeast"/>
        <w:jc w:val="center"/>
        <w:rPr>
          <w:color w:val="FF0000"/>
        </w:rPr>
      </w:pPr>
      <w:r w:rsidRPr="00AF68CC">
        <w:rPr>
          <w:b/>
          <w:sz w:val="40"/>
          <w:szCs w:val="40"/>
        </w:rPr>
        <w:t>PRO-</w:t>
      </w:r>
      <w:r w:rsidRPr="00E415D5">
        <w:rPr>
          <w:b/>
          <w:color w:val="FF0000"/>
          <w:sz w:val="40"/>
          <w:szCs w:val="40"/>
        </w:rPr>
        <w:t>REC-CGAR-CSI-UV-001</w:t>
      </w:r>
    </w:p>
    <w:p w:rsidR="001C06F5" w:rsidRDefault="001C06F5">
      <w:pPr>
        <w:spacing w:line="240" w:lineRule="atLeast"/>
        <w:jc w:val="center"/>
        <w:rPr>
          <w:b/>
        </w:rPr>
      </w:pPr>
    </w:p>
    <w:p w:rsidR="001C06F5" w:rsidRDefault="001C06F5" w:rsidP="009D1010">
      <w:pPr>
        <w:spacing w:line="240" w:lineRule="atLeast"/>
        <w:rPr>
          <w:b/>
        </w:rPr>
      </w:pPr>
    </w:p>
    <w:p w:rsidR="001C06F5" w:rsidRDefault="001C06F5">
      <w:pPr>
        <w:sectPr w:rsidR="001C06F5" w:rsidSect="009A238C">
          <w:headerReference w:type="even" r:id="rId128"/>
          <w:headerReference w:type="default" r:id="rId129"/>
          <w:footerReference w:type="even" r:id="rId130"/>
          <w:footerReference w:type="default" r:id="rId131"/>
          <w:headerReference w:type="first" r:id="rId132"/>
          <w:footerReference w:type="first" r:id="rId133"/>
          <w:pgSz w:w="12240" w:h="15840" w:code="1"/>
          <w:pgMar w:top="2693" w:right="1418" w:bottom="1701" w:left="1701" w:header="709" w:footer="709" w:gutter="0"/>
          <w:cols w:space="720"/>
          <w:docGrid w:linePitch="360"/>
        </w:sectPr>
      </w:pPr>
    </w:p>
    <w:p w:rsidR="00F56074" w:rsidRPr="00F56074" w:rsidRDefault="00480D91" w:rsidP="00C92A1A">
      <w:pPr>
        <w:numPr>
          <w:ilvl w:val="0"/>
          <w:numId w:val="8"/>
        </w:numPr>
        <w:tabs>
          <w:tab w:val="clear" w:pos="2444"/>
          <w:tab w:val="num" w:pos="284"/>
          <w:tab w:val="left" w:pos="360"/>
        </w:tabs>
        <w:spacing w:line="360" w:lineRule="auto"/>
        <w:ind w:left="284" w:hanging="284"/>
        <w:jc w:val="both"/>
        <w:rPr>
          <w:color w:val="FF0000"/>
        </w:rPr>
      </w:pPr>
      <w:r w:rsidRPr="00F56074">
        <w:rPr>
          <w:b/>
        </w:rPr>
        <w:lastRenderedPageBreak/>
        <w:t>OBJETIVO:</w:t>
      </w:r>
      <w:r w:rsidR="00F56074">
        <w:rPr>
          <w:b/>
        </w:rPr>
        <w:t xml:space="preserve"> </w:t>
      </w:r>
    </w:p>
    <w:p w:rsidR="00C92A1A" w:rsidRPr="00F56074" w:rsidRDefault="00C92A1A" w:rsidP="00F56074">
      <w:pPr>
        <w:tabs>
          <w:tab w:val="left" w:pos="360"/>
        </w:tabs>
        <w:spacing w:line="360" w:lineRule="auto"/>
        <w:jc w:val="both"/>
        <w:rPr>
          <w:color w:val="FF0000"/>
        </w:rPr>
      </w:pPr>
      <w:r w:rsidRPr="00F56074">
        <w:rPr>
          <w:b/>
          <w:color w:val="FF0000"/>
        </w:rPr>
        <w:t xml:space="preserve">(Describa de manera sintetizada cual es la intención que busca la </w:t>
      </w:r>
      <w:r w:rsidR="009E74EA">
        <w:rPr>
          <w:b/>
          <w:color w:val="FF0000"/>
        </w:rPr>
        <w:t>unidad</w:t>
      </w:r>
      <w:r w:rsidRPr="00F56074">
        <w:rPr>
          <w:b/>
          <w:color w:val="FF0000"/>
        </w:rPr>
        <w:t xml:space="preserve"> en la ejecución de este procedimiento).</w:t>
      </w:r>
      <w:r w:rsidRPr="00F56074">
        <w:rPr>
          <w:color w:val="FF0000"/>
        </w:rPr>
        <w:t xml:space="preserve"> Ejemplo: Establecer lineamientos para la inscripción de los aspirantes a ingresar en el registro interno de proveedores, la actualización de la documentación de los mismos y  la reevaluación de su desempeño.</w:t>
      </w:r>
    </w:p>
    <w:p w:rsidR="00C92A1A" w:rsidRDefault="00C92A1A" w:rsidP="00C92A1A">
      <w:pPr>
        <w:spacing w:line="360" w:lineRule="auto"/>
        <w:jc w:val="both"/>
      </w:pPr>
    </w:p>
    <w:p w:rsidR="00F56074" w:rsidRPr="00F56074" w:rsidRDefault="001C06F5" w:rsidP="00190AE2">
      <w:pPr>
        <w:numPr>
          <w:ilvl w:val="0"/>
          <w:numId w:val="8"/>
        </w:numPr>
        <w:tabs>
          <w:tab w:val="clear" w:pos="2444"/>
          <w:tab w:val="num" w:pos="284"/>
          <w:tab w:val="left" w:pos="360"/>
        </w:tabs>
        <w:spacing w:line="360" w:lineRule="auto"/>
        <w:ind w:left="284" w:right="-160" w:hanging="284"/>
        <w:jc w:val="both"/>
      </w:pPr>
      <w:r w:rsidRPr="00F56074">
        <w:rPr>
          <w:b/>
        </w:rPr>
        <w:t>ALCANCE</w:t>
      </w:r>
      <w:r w:rsidRPr="00F56074">
        <w:rPr>
          <w:b/>
          <w:bCs/>
        </w:rPr>
        <w:t>:</w:t>
      </w:r>
      <w:r w:rsidR="00F56074">
        <w:rPr>
          <w:b/>
          <w:bCs/>
        </w:rPr>
        <w:t xml:space="preserve"> </w:t>
      </w:r>
    </w:p>
    <w:p w:rsidR="001C06F5" w:rsidRDefault="001C06F5" w:rsidP="00F56074">
      <w:pPr>
        <w:tabs>
          <w:tab w:val="left" w:pos="360"/>
        </w:tabs>
        <w:spacing w:line="360" w:lineRule="auto"/>
        <w:ind w:right="-160"/>
        <w:jc w:val="both"/>
      </w:pPr>
      <w:r w:rsidRPr="00F56074">
        <w:rPr>
          <w:bCs/>
        </w:rPr>
        <w:t>Este procedimiento abarca</w:t>
      </w:r>
      <w:r>
        <w:t xml:space="preserve"> a la </w:t>
      </w:r>
      <w:r w:rsidRPr="00F56074">
        <w:rPr>
          <w:b/>
          <w:color w:val="FF0000"/>
        </w:rPr>
        <w:t>Coloque el nombre de la unidad</w:t>
      </w:r>
      <w:r w:rsidRPr="00F56074">
        <w:rPr>
          <w:b/>
        </w:rPr>
        <w:t xml:space="preserve"> </w:t>
      </w:r>
      <w:r w:rsidRPr="00C92A1A">
        <w:t xml:space="preserve">adscrita </w:t>
      </w:r>
      <w:r w:rsidRPr="008112E6">
        <w:t>a la</w:t>
      </w:r>
      <w:r w:rsidR="008112E6" w:rsidRPr="00F56074">
        <w:rPr>
          <w:b/>
          <w:color w:val="FF0000"/>
        </w:rPr>
        <w:t xml:space="preserve"> </w:t>
      </w:r>
      <w:r w:rsidRPr="00F56074">
        <w:rPr>
          <w:b/>
          <w:color w:val="FF0000"/>
        </w:rPr>
        <w:t>Coloque el nombre de la dependencia</w:t>
      </w:r>
      <w:r>
        <w:t xml:space="preserve"> y a todas aquellas dependencias que en su momento se vean involucradas. </w:t>
      </w:r>
    </w:p>
    <w:p w:rsidR="00190AE2" w:rsidRDefault="00190AE2" w:rsidP="00190AE2">
      <w:pPr>
        <w:spacing w:line="360" w:lineRule="auto"/>
        <w:ind w:right="-160"/>
        <w:jc w:val="both"/>
      </w:pPr>
    </w:p>
    <w:p w:rsidR="00F56074" w:rsidRPr="00F56074" w:rsidRDefault="001C06F5" w:rsidP="00190AE2">
      <w:pPr>
        <w:numPr>
          <w:ilvl w:val="0"/>
          <w:numId w:val="8"/>
        </w:numPr>
        <w:tabs>
          <w:tab w:val="clear" w:pos="2444"/>
          <w:tab w:val="num" w:pos="284"/>
          <w:tab w:val="left" w:pos="360"/>
        </w:tabs>
        <w:spacing w:line="360" w:lineRule="auto"/>
        <w:ind w:left="284" w:hanging="284"/>
        <w:jc w:val="both"/>
      </w:pPr>
      <w:r w:rsidRPr="00F56074">
        <w:rPr>
          <w:b/>
          <w:bCs/>
        </w:rPr>
        <w:t xml:space="preserve"> RESPONSABLE:</w:t>
      </w:r>
      <w:r w:rsidR="00F56074">
        <w:rPr>
          <w:b/>
          <w:bCs/>
        </w:rPr>
        <w:t xml:space="preserve"> </w:t>
      </w:r>
    </w:p>
    <w:p w:rsidR="001C06F5" w:rsidRDefault="001C06F5" w:rsidP="00F56074">
      <w:pPr>
        <w:tabs>
          <w:tab w:val="left" w:pos="360"/>
        </w:tabs>
        <w:spacing w:line="360" w:lineRule="auto"/>
        <w:jc w:val="both"/>
      </w:pPr>
      <w:r>
        <w:t>Este procedimiento estará bajo responsabilidad de la ………</w:t>
      </w:r>
      <w:r w:rsidRPr="00F56074">
        <w:rPr>
          <w:b/>
          <w:color w:val="FF0000"/>
        </w:rPr>
        <w:t>Especifique quien es el responsable de elaborar el docume</w:t>
      </w:r>
      <w:r w:rsidR="00715200" w:rsidRPr="00F56074">
        <w:rPr>
          <w:b/>
          <w:color w:val="FF0000"/>
        </w:rPr>
        <w:t>nto y de la ejecución del mismo</w:t>
      </w:r>
      <w:r w:rsidRPr="00F56074">
        <w:rPr>
          <w:b/>
          <w:color w:val="FF0000"/>
        </w:rPr>
        <w:t>.</w:t>
      </w:r>
    </w:p>
    <w:p w:rsidR="001C06F5" w:rsidRDefault="001C06F5">
      <w:pPr>
        <w:spacing w:line="360" w:lineRule="auto"/>
        <w:ind w:right="-160"/>
        <w:jc w:val="both"/>
      </w:pPr>
    </w:p>
    <w:p w:rsidR="00B125CE" w:rsidRDefault="00FC49A3" w:rsidP="008831D6">
      <w:pPr>
        <w:numPr>
          <w:ilvl w:val="0"/>
          <w:numId w:val="8"/>
        </w:numPr>
        <w:tabs>
          <w:tab w:val="clear" w:pos="2444"/>
          <w:tab w:val="num" w:pos="284"/>
          <w:tab w:val="left" w:pos="360"/>
        </w:tabs>
        <w:spacing w:line="360" w:lineRule="auto"/>
        <w:ind w:left="284" w:hanging="284"/>
        <w:jc w:val="both"/>
      </w:pPr>
      <w:r>
        <w:rPr>
          <w:b/>
        </w:rPr>
        <w:t xml:space="preserve">RECURSOS: </w:t>
      </w:r>
    </w:p>
    <w:p w:rsidR="00552469" w:rsidRDefault="00B125CE" w:rsidP="00552469">
      <w:pPr>
        <w:tabs>
          <w:tab w:val="left" w:pos="426"/>
        </w:tabs>
        <w:spacing w:line="360" w:lineRule="auto"/>
        <w:ind w:left="426" w:hanging="426"/>
        <w:jc w:val="both"/>
        <w:rPr>
          <w:b/>
          <w:color w:val="FF0000"/>
        </w:rPr>
      </w:pPr>
      <w:r>
        <w:t xml:space="preserve">4.1 </w:t>
      </w:r>
      <w:r w:rsidR="00DD0F03" w:rsidRPr="00B125CE">
        <w:rPr>
          <w:b/>
        </w:rPr>
        <w:t xml:space="preserve">HUMANOS: </w:t>
      </w:r>
      <w:r w:rsidR="00DD0F03" w:rsidRPr="00B125CE">
        <w:rPr>
          <w:b/>
          <w:color w:val="FF0000"/>
        </w:rPr>
        <w:t>Describa el recurso humano que requiere para la ejecución de</w:t>
      </w:r>
      <w:r w:rsidR="00374886">
        <w:rPr>
          <w:b/>
          <w:color w:val="FF0000"/>
        </w:rPr>
        <w:t>l</w:t>
      </w:r>
      <w:r w:rsidR="00DD0F03" w:rsidRPr="00B125CE">
        <w:rPr>
          <w:b/>
          <w:color w:val="FF0000"/>
        </w:rPr>
        <w:t xml:space="preserve"> procedimien</w:t>
      </w:r>
      <w:r w:rsidR="00374886">
        <w:rPr>
          <w:b/>
          <w:color w:val="FF0000"/>
        </w:rPr>
        <w:t>to</w:t>
      </w:r>
      <w:r w:rsidR="00552469">
        <w:rPr>
          <w:b/>
          <w:color w:val="FF0000"/>
        </w:rPr>
        <w:t xml:space="preserve">. Ejemplo: Coordinador, Asistente Administrativo, entre otros. </w:t>
      </w:r>
    </w:p>
    <w:p w:rsidR="00DD0F03" w:rsidRPr="00B125CE" w:rsidRDefault="00B125CE" w:rsidP="00552469">
      <w:pPr>
        <w:tabs>
          <w:tab w:val="left" w:pos="426"/>
        </w:tabs>
        <w:spacing w:line="360" w:lineRule="auto"/>
        <w:ind w:left="426" w:hanging="426"/>
        <w:jc w:val="both"/>
      </w:pPr>
      <w:r>
        <w:t xml:space="preserve">4.2 </w:t>
      </w:r>
      <w:r w:rsidR="000563E7" w:rsidRPr="00291F21">
        <w:rPr>
          <w:b/>
        </w:rPr>
        <w:t xml:space="preserve">FINANCIEROS: </w:t>
      </w:r>
      <w:r w:rsidR="00DD0F03" w:rsidRPr="00291F21">
        <w:rPr>
          <w:b/>
          <w:color w:val="FF0000"/>
        </w:rPr>
        <w:t>Describa los recursos financieros que requiere para la ejecución de</w:t>
      </w:r>
      <w:r w:rsidR="00374886">
        <w:rPr>
          <w:b/>
          <w:color w:val="FF0000"/>
        </w:rPr>
        <w:t>l</w:t>
      </w:r>
      <w:r w:rsidR="00DD0F03" w:rsidRPr="00291F21">
        <w:rPr>
          <w:b/>
          <w:color w:val="FF0000"/>
        </w:rPr>
        <w:t xml:space="preserve"> </w:t>
      </w:r>
      <w:r w:rsidR="00374886">
        <w:rPr>
          <w:b/>
          <w:color w:val="FF0000"/>
        </w:rPr>
        <w:t>procedimiento</w:t>
      </w:r>
      <w:r w:rsidR="00DD0F03" w:rsidRPr="00291F21">
        <w:rPr>
          <w:b/>
          <w:color w:val="FF0000"/>
        </w:rPr>
        <w:t>. Ejemplo: Recursos asignados por el Ministerio de adscripción</w:t>
      </w:r>
      <w:r w:rsidR="00291F21">
        <w:rPr>
          <w:b/>
          <w:color w:val="FF0000"/>
        </w:rPr>
        <w:t>, ingresos propios, entre otros</w:t>
      </w:r>
      <w:r w:rsidR="002F1D4B" w:rsidRPr="00291F21">
        <w:rPr>
          <w:b/>
          <w:color w:val="FF0000"/>
        </w:rPr>
        <w:t>.</w:t>
      </w:r>
    </w:p>
    <w:p w:rsidR="00DD0F03" w:rsidRPr="00291F21" w:rsidRDefault="00095F7D" w:rsidP="00992C9B">
      <w:pPr>
        <w:tabs>
          <w:tab w:val="left" w:pos="284"/>
          <w:tab w:val="left" w:pos="426"/>
        </w:tabs>
        <w:spacing w:line="360" w:lineRule="auto"/>
        <w:ind w:left="426" w:hanging="426"/>
        <w:jc w:val="both"/>
        <w:rPr>
          <w:b/>
          <w:color w:val="FF0000"/>
        </w:rPr>
      </w:pPr>
      <w:r w:rsidRPr="00095F7D">
        <w:t>4.3</w:t>
      </w:r>
      <w:r>
        <w:rPr>
          <w:b/>
        </w:rPr>
        <w:t xml:space="preserve"> </w:t>
      </w:r>
      <w:r w:rsidR="00DD0F03" w:rsidRPr="00291F21">
        <w:rPr>
          <w:b/>
        </w:rPr>
        <w:t>MATERIALES:</w:t>
      </w:r>
      <w:r w:rsidR="00291F21">
        <w:rPr>
          <w:b/>
        </w:rPr>
        <w:t xml:space="preserve"> </w:t>
      </w:r>
      <w:r w:rsidR="00DD0F03" w:rsidRPr="00291F21">
        <w:rPr>
          <w:b/>
          <w:color w:val="FF0000"/>
        </w:rPr>
        <w:t>Describa los recursos materiales que requiere para la ejecución de</w:t>
      </w:r>
      <w:r w:rsidR="00374886">
        <w:rPr>
          <w:b/>
          <w:color w:val="FF0000"/>
        </w:rPr>
        <w:t>l</w:t>
      </w:r>
      <w:r w:rsidR="00DD0F03" w:rsidRPr="00291F21">
        <w:rPr>
          <w:b/>
          <w:color w:val="FF0000"/>
        </w:rPr>
        <w:t xml:space="preserve"> procedimiento. Ejemplo: hojas</w:t>
      </w:r>
      <w:r w:rsidR="00291F21">
        <w:rPr>
          <w:b/>
          <w:color w:val="FF0000"/>
        </w:rPr>
        <w:t>, lápiz, lapiceros, entre otros</w:t>
      </w:r>
      <w:r w:rsidR="00DD0F03" w:rsidRPr="00291F21">
        <w:rPr>
          <w:b/>
          <w:color w:val="FF0000"/>
        </w:rPr>
        <w:t>.</w:t>
      </w:r>
    </w:p>
    <w:p w:rsidR="00DD0F03" w:rsidRPr="00291F21" w:rsidRDefault="00095F7D" w:rsidP="00992C9B">
      <w:pPr>
        <w:tabs>
          <w:tab w:val="left" w:pos="284"/>
          <w:tab w:val="left" w:pos="426"/>
        </w:tabs>
        <w:spacing w:line="360" w:lineRule="auto"/>
        <w:ind w:left="426" w:hanging="426"/>
        <w:jc w:val="both"/>
        <w:rPr>
          <w:color w:val="FF0000"/>
        </w:rPr>
      </w:pPr>
      <w:r w:rsidRPr="00095F7D">
        <w:t>4.4</w:t>
      </w:r>
      <w:r>
        <w:rPr>
          <w:b/>
        </w:rPr>
        <w:t xml:space="preserve"> </w:t>
      </w:r>
      <w:r w:rsidR="00DD0F03" w:rsidRPr="00291F21">
        <w:rPr>
          <w:b/>
        </w:rPr>
        <w:t xml:space="preserve">EQUIPOS TECNOLOGICOS: </w:t>
      </w:r>
      <w:r w:rsidR="00DD0F03" w:rsidRPr="00291F21">
        <w:rPr>
          <w:b/>
          <w:color w:val="FF0000"/>
        </w:rPr>
        <w:t>Describa los equipos tecnológicos que requiere para la ejecución de</w:t>
      </w:r>
      <w:r w:rsidR="00374886">
        <w:rPr>
          <w:b/>
          <w:color w:val="FF0000"/>
        </w:rPr>
        <w:t>l procedimiento</w:t>
      </w:r>
      <w:r w:rsidR="00DD0F03" w:rsidRPr="00291F21">
        <w:rPr>
          <w:b/>
          <w:color w:val="FF0000"/>
        </w:rPr>
        <w:t>. Ejemplo:</w:t>
      </w:r>
      <w:r w:rsidR="00291F21">
        <w:rPr>
          <w:b/>
        </w:rPr>
        <w:t xml:space="preserve"> </w:t>
      </w:r>
      <w:r w:rsidR="00DD0F03" w:rsidRPr="00291F21">
        <w:rPr>
          <w:b/>
          <w:color w:val="FF0000"/>
        </w:rPr>
        <w:t>computadoras, video beam, impresoras, tecnologías de la informac</w:t>
      </w:r>
      <w:r w:rsidR="00291F21">
        <w:rPr>
          <w:b/>
          <w:color w:val="FF0000"/>
        </w:rPr>
        <w:t>ión y comunicación, entre otros</w:t>
      </w:r>
      <w:r w:rsidR="00DD0F03" w:rsidRPr="00291F21">
        <w:rPr>
          <w:b/>
          <w:color w:val="FF0000"/>
        </w:rPr>
        <w:t>.</w:t>
      </w:r>
    </w:p>
    <w:p w:rsidR="00DD0F03" w:rsidRPr="00291F21" w:rsidRDefault="00992C9B" w:rsidP="00992C9B">
      <w:pPr>
        <w:tabs>
          <w:tab w:val="left" w:pos="180"/>
        </w:tabs>
        <w:spacing w:line="360" w:lineRule="auto"/>
        <w:ind w:left="426" w:hanging="426"/>
        <w:jc w:val="both"/>
        <w:rPr>
          <w:color w:val="FF0000"/>
        </w:rPr>
      </w:pPr>
      <w:r w:rsidRPr="00992C9B">
        <w:lastRenderedPageBreak/>
        <w:t>4.5</w:t>
      </w:r>
      <w:r>
        <w:rPr>
          <w:b/>
        </w:rPr>
        <w:t xml:space="preserve"> </w:t>
      </w:r>
      <w:r w:rsidR="00DD0F03" w:rsidRPr="00291F21">
        <w:rPr>
          <w:b/>
        </w:rPr>
        <w:t xml:space="preserve">MOBILIARIOS: </w:t>
      </w:r>
      <w:r w:rsidR="00DD0F03" w:rsidRPr="00291F21">
        <w:rPr>
          <w:b/>
          <w:color w:val="FF0000"/>
        </w:rPr>
        <w:t>Describa los mobiliarios que requiere para la ejecución de</w:t>
      </w:r>
      <w:r w:rsidR="00374886">
        <w:rPr>
          <w:b/>
          <w:color w:val="FF0000"/>
        </w:rPr>
        <w:t>l procedimiento</w:t>
      </w:r>
      <w:r w:rsidR="00DD0F03" w:rsidRPr="00291F21">
        <w:rPr>
          <w:b/>
          <w:color w:val="FF0000"/>
        </w:rPr>
        <w:t>. Ejemplo: escritorios, sillas, biblioteca, arturito entre otros.</w:t>
      </w:r>
    </w:p>
    <w:p w:rsidR="00DD0F03" w:rsidRPr="00291F21" w:rsidRDefault="00992C9B" w:rsidP="00992C9B">
      <w:pPr>
        <w:tabs>
          <w:tab w:val="left" w:pos="180"/>
        </w:tabs>
        <w:spacing w:line="360" w:lineRule="auto"/>
        <w:ind w:left="426" w:hanging="426"/>
        <w:jc w:val="both"/>
        <w:rPr>
          <w:color w:val="FF0000"/>
        </w:rPr>
      </w:pPr>
      <w:r w:rsidRPr="00992C9B">
        <w:t>4.6</w:t>
      </w:r>
      <w:r>
        <w:rPr>
          <w:b/>
        </w:rPr>
        <w:t xml:space="preserve"> </w:t>
      </w:r>
      <w:r w:rsidR="00DD0F03" w:rsidRPr="00291F21">
        <w:rPr>
          <w:b/>
        </w:rPr>
        <w:t xml:space="preserve">INFRAESTRUCTURA: </w:t>
      </w:r>
      <w:r w:rsidR="00DD0F03" w:rsidRPr="00291F21">
        <w:rPr>
          <w:b/>
          <w:color w:val="FF0000"/>
        </w:rPr>
        <w:t xml:space="preserve">Describa la infraestructura que </w:t>
      </w:r>
      <w:r w:rsidR="00D44154">
        <w:rPr>
          <w:b/>
          <w:color w:val="FF0000"/>
        </w:rPr>
        <w:t>requiere para la ejecución del</w:t>
      </w:r>
      <w:r w:rsidR="00DD0F03" w:rsidRPr="00291F21">
        <w:rPr>
          <w:b/>
          <w:color w:val="FF0000"/>
        </w:rPr>
        <w:t xml:space="preserve"> procedimiento Ejemplo: oficina y servicios asociados (agua, luz, limpieza), transporte, entre otros.</w:t>
      </w:r>
    </w:p>
    <w:p w:rsidR="00DD0F03" w:rsidRPr="00291F21" w:rsidRDefault="00992C9B" w:rsidP="00992C9B">
      <w:pPr>
        <w:tabs>
          <w:tab w:val="left" w:pos="180"/>
        </w:tabs>
        <w:spacing w:line="360" w:lineRule="auto"/>
        <w:ind w:left="426" w:hanging="426"/>
        <w:jc w:val="both"/>
        <w:rPr>
          <w:color w:val="FF0000"/>
        </w:rPr>
      </w:pPr>
      <w:r w:rsidRPr="00992C9B">
        <w:t>4.7</w:t>
      </w:r>
      <w:r>
        <w:rPr>
          <w:b/>
        </w:rPr>
        <w:t xml:space="preserve"> </w:t>
      </w:r>
      <w:r w:rsidR="00DD0F03" w:rsidRPr="00291F21">
        <w:rPr>
          <w:b/>
        </w:rPr>
        <w:t xml:space="preserve">AMBIENTE DE TRABAJO: </w:t>
      </w:r>
      <w:r w:rsidR="00DD0F03" w:rsidRPr="00291F21">
        <w:rPr>
          <w:b/>
          <w:color w:val="FF0000"/>
        </w:rPr>
        <w:t>Describa el ambiente de trabajo que requiere para la ejecución de</w:t>
      </w:r>
      <w:r w:rsidR="00B4556E">
        <w:rPr>
          <w:b/>
          <w:color w:val="FF0000"/>
        </w:rPr>
        <w:t>l</w:t>
      </w:r>
      <w:r w:rsidR="00DD0F03" w:rsidRPr="00291F21">
        <w:rPr>
          <w:b/>
          <w:color w:val="FF0000"/>
        </w:rPr>
        <w:t xml:space="preserve"> procedimiento</w:t>
      </w:r>
      <w:r w:rsidR="00B4556E">
        <w:rPr>
          <w:b/>
          <w:color w:val="FF0000"/>
        </w:rPr>
        <w:t xml:space="preserve">. </w:t>
      </w:r>
      <w:r w:rsidR="00DD0F03" w:rsidRPr="00291F21">
        <w:rPr>
          <w:b/>
          <w:color w:val="FF0000"/>
        </w:rPr>
        <w:t>Ejemplo: aire acondicionado, iluminación, temperatura, higiene, entre otros.</w:t>
      </w:r>
    </w:p>
    <w:p w:rsidR="001C06F5" w:rsidRDefault="001C06F5" w:rsidP="00753E2E">
      <w:pPr>
        <w:spacing w:line="360" w:lineRule="auto"/>
        <w:jc w:val="both"/>
        <w:rPr>
          <w:b/>
          <w:color w:val="000000"/>
        </w:rPr>
      </w:pPr>
    </w:p>
    <w:p w:rsidR="003C0D2A" w:rsidRDefault="001C06F5" w:rsidP="008831D6">
      <w:pPr>
        <w:pStyle w:val="Encabezado"/>
        <w:numPr>
          <w:ilvl w:val="0"/>
          <w:numId w:val="8"/>
        </w:numPr>
        <w:tabs>
          <w:tab w:val="clear" w:pos="4252"/>
          <w:tab w:val="clear" w:pos="8504"/>
          <w:tab w:val="left" w:pos="0"/>
          <w:tab w:val="left" w:pos="284"/>
        </w:tabs>
        <w:spacing w:line="360" w:lineRule="auto"/>
        <w:ind w:hanging="2444"/>
        <w:jc w:val="both"/>
      </w:pPr>
      <w:r>
        <w:rPr>
          <w:b/>
        </w:rPr>
        <w:t xml:space="preserve"> </w:t>
      </w:r>
      <w:r w:rsidR="003C0D2A">
        <w:rPr>
          <w:b/>
        </w:rPr>
        <w:t>NORMAS DEL PROCEDIMIENTO:</w:t>
      </w:r>
    </w:p>
    <w:p w:rsidR="00BF4D05" w:rsidRDefault="003C0D2A" w:rsidP="00BF4D05">
      <w:pPr>
        <w:tabs>
          <w:tab w:val="left" w:pos="284"/>
          <w:tab w:val="left" w:pos="426"/>
          <w:tab w:val="left" w:pos="567"/>
        </w:tabs>
        <w:spacing w:line="360" w:lineRule="auto"/>
        <w:jc w:val="both"/>
        <w:rPr>
          <w:color w:val="FF0000"/>
        </w:rPr>
      </w:pPr>
      <w:r w:rsidRPr="00291F21">
        <w:rPr>
          <w:b/>
          <w:color w:val="FF0000"/>
        </w:rPr>
        <w:t>(Coloque aquí las reglas o medidas que regularán este procedimiento para que se ejecute de manera eficaz).</w:t>
      </w:r>
    </w:p>
    <w:p w:rsidR="003C0D2A" w:rsidRPr="00291F21" w:rsidRDefault="003C0D2A" w:rsidP="00BF4D05">
      <w:pPr>
        <w:numPr>
          <w:ilvl w:val="0"/>
          <w:numId w:val="29"/>
        </w:numPr>
        <w:tabs>
          <w:tab w:val="left" w:pos="426"/>
          <w:tab w:val="left" w:pos="567"/>
        </w:tabs>
        <w:spacing w:line="360" w:lineRule="auto"/>
        <w:ind w:left="426" w:hanging="426"/>
        <w:jc w:val="both"/>
        <w:rPr>
          <w:color w:val="FF0000"/>
        </w:rPr>
      </w:pPr>
      <w:r w:rsidRPr="00291F21">
        <w:rPr>
          <w:color w:val="FF0000"/>
        </w:rPr>
        <w:t xml:space="preserve">La dependencia usuaria deberá enviar las requisiciones de bienes, materiales o </w:t>
      </w:r>
      <w:r w:rsidRPr="00715200">
        <w:rPr>
          <w:color w:val="FF0000"/>
        </w:rPr>
        <w:t>servicios a la Coordinación de Compras con antelación, de modo que pueda</w:t>
      </w:r>
      <w:r w:rsidRPr="00291F21">
        <w:rPr>
          <w:color w:val="FF0000"/>
        </w:rPr>
        <w:t xml:space="preserve"> satisfacer la necesidad de manera oportuna ya que el procedimiento de contratación implica la ejecución de una serie de acciones que requieren de una inversión de tiempo variable de acuerdo a la naturaleza del bien o material solicitado.</w:t>
      </w:r>
    </w:p>
    <w:p w:rsidR="003C0D2A" w:rsidRDefault="003C0D2A" w:rsidP="00715200">
      <w:pPr>
        <w:tabs>
          <w:tab w:val="left" w:pos="284"/>
          <w:tab w:val="num" w:pos="426"/>
          <w:tab w:val="left" w:pos="567"/>
        </w:tabs>
        <w:spacing w:line="360" w:lineRule="auto"/>
        <w:ind w:left="426" w:hanging="426"/>
        <w:jc w:val="both"/>
      </w:pPr>
    </w:p>
    <w:p w:rsidR="003C0D2A" w:rsidRDefault="003C0D2A" w:rsidP="008831D6">
      <w:pPr>
        <w:pStyle w:val="Encabezado"/>
        <w:numPr>
          <w:ilvl w:val="0"/>
          <w:numId w:val="8"/>
        </w:numPr>
        <w:tabs>
          <w:tab w:val="clear" w:pos="4252"/>
          <w:tab w:val="clear" w:pos="8504"/>
          <w:tab w:val="left" w:pos="0"/>
          <w:tab w:val="left" w:pos="284"/>
        </w:tabs>
        <w:spacing w:line="360" w:lineRule="auto"/>
        <w:ind w:left="284" w:hanging="284"/>
        <w:jc w:val="both"/>
      </w:pPr>
      <w:r>
        <w:rPr>
          <w:b/>
        </w:rPr>
        <w:t>DESCRIPCIÓN DEL PROCEDIMIENTO:</w:t>
      </w:r>
    </w:p>
    <w:p w:rsidR="003C0D2A" w:rsidRDefault="003C0D2A" w:rsidP="003C0D2A">
      <w:pPr>
        <w:spacing w:line="240" w:lineRule="atLeast"/>
        <w:jc w:val="both"/>
        <w:rPr>
          <w:b/>
        </w:rPr>
      </w:pPr>
    </w:p>
    <w:p w:rsidR="003C0D2A" w:rsidRPr="00291F21" w:rsidRDefault="003C0D2A" w:rsidP="003C0D2A">
      <w:pPr>
        <w:tabs>
          <w:tab w:val="left" w:pos="180"/>
        </w:tabs>
        <w:spacing w:line="240" w:lineRule="atLeast"/>
        <w:jc w:val="both"/>
        <w:rPr>
          <w:color w:val="FF0000"/>
        </w:rPr>
      </w:pPr>
      <w:r w:rsidRPr="00291F21">
        <w:rPr>
          <w:b/>
          <w:color w:val="FF0000"/>
        </w:rPr>
        <w:t>(Coloque la denominación del cargo o de la dependencia y seguidamente las acti</w:t>
      </w:r>
      <w:r w:rsidR="00291F21">
        <w:rPr>
          <w:b/>
          <w:color w:val="FF0000"/>
        </w:rPr>
        <w:t xml:space="preserve">vidades que realiza, </w:t>
      </w:r>
      <w:r w:rsidR="00E53C1D">
        <w:rPr>
          <w:b/>
          <w:color w:val="FF0000"/>
        </w:rPr>
        <w:t>enumerada tipo</w:t>
      </w:r>
      <w:r w:rsidRPr="00291F21">
        <w:rPr>
          <w:b/>
          <w:color w:val="FF0000"/>
        </w:rPr>
        <w:t xml:space="preserve"> esquema, utilizando un verbo conjugado en tercera persona del presente, ejemplo: realiza, verifica, envía, recibe, entre otros; con una secuencia lógica y fluida hasta culminar el procedimiento).</w:t>
      </w:r>
    </w:p>
    <w:p w:rsidR="003C0D2A" w:rsidRPr="00291F21" w:rsidRDefault="003C0D2A" w:rsidP="003C0D2A">
      <w:pPr>
        <w:tabs>
          <w:tab w:val="left" w:pos="180"/>
        </w:tabs>
        <w:jc w:val="both"/>
        <w:rPr>
          <w:b/>
          <w:color w:val="FF0000"/>
        </w:rPr>
      </w:pPr>
    </w:p>
    <w:p w:rsidR="003C0D2A" w:rsidRPr="00291F21" w:rsidRDefault="003C0D2A" w:rsidP="003C0D2A">
      <w:pPr>
        <w:tabs>
          <w:tab w:val="left" w:pos="180"/>
        </w:tabs>
        <w:jc w:val="both"/>
        <w:rPr>
          <w:color w:val="FF0000"/>
        </w:rPr>
      </w:pPr>
      <w:r w:rsidRPr="00291F21">
        <w:rPr>
          <w:b/>
          <w:color w:val="FF0000"/>
        </w:rPr>
        <w:t>Nota: Para facilitar la elaboración del procedimiento puede consultar, a manera de referencia, los manuales publicados en la página web de la UMC, específicamente en la sección dependencias, subsistema Rectorado, dependencia Coordinación de Gestión de la Calidad.</w:t>
      </w:r>
    </w:p>
    <w:p w:rsidR="003C0D2A" w:rsidRDefault="003C0D2A" w:rsidP="003C0D2A">
      <w:pPr>
        <w:tabs>
          <w:tab w:val="left" w:pos="180"/>
        </w:tabs>
        <w:jc w:val="both"/>
        <w:rPr>
          <w:b/>
          <w:color w:val="FF0000"/>
        </w:rPr>
      </w:pPr>
    </w:p>
    <w:p w:rsidR="003C0D2A" w:rsidRDefault="003C0D2A" w:rsidP="003C0D2A">
      <w:pPr>
        <w:tabs>
          <w:tab w:val="left" w:pos="180"/>
        </w:tabs>
        <w:jc w:val="both"/>
        <w:rPr>
          <w:b/>
          <w:color w:val="FF0000"/>
        </w:rPr>
      </w:pPr>
      <w:r w:rsidRPr="005B70A0">
        <w:rPr>
          <w:b/>
          <w:color w:val="FF0000"/>
        </w:rPr>
        <w:t xml:space="preserve">Ejemplo: </w:t>
      </w:r>
    </w:p>
    <w:p w:rsidR="003C0D2A" w:rsidRDefault="003C0D2A" w:rsidP="003C0D2A">
      <w:pPr>
        <w:spacing w:line="360" w:lineRule="auto"/>
        <w:outlineLvl w:val="0"/>
        <w:rPr>
          <w:b/>
          <w:sz w:val="16"/>
          <w:szCs w:val="16"/>
        </w:rPr>
      </w:pPr>
    </w:p>
    <w:p w:rsidR="003C0D2A" w:rsidRPr="005B70A0" w:rsidRDefault="003C0D2A" w:rsidP="003C0D2A">
      <w:pPr>
        <w:spacing w:line="360" w:lineRule="auto"/>
        <w:outlineLvl w:val="0"/>
        <w:rPr>
          <w:sz w:val="16"/>
          <w:szCs w:val="16"/>
        </w:rPr>
      </w:pPr>
      <w:r>
        <w:rPr>
          <w:b/>
          <w:sz w:val="16"/>
          <w:szCs w:val="16"/>
        </w:rPr>
        <w:lastRenderedPageBreak/>
        <w:t xml:space="preserve">DEPENDENCIA </w:t>
      </w:r>
      <w:r w:rsidRPr="005B70A0">
        <w:rPr>
          <w:b/>
          <w:sz w:val="16"/>
          <w:szCs w:val="16"/>
        </w:rPr>
        <w:t>USUARIA</w:t>
      </w:r>
    </w:p>
    <w:p w:rsidR="003C0D2A" w:rsidRDefault="003C0D2A" w:rsidP="008831D6">
      <w:pPr>
        <w:numPr>
          <w:ilvl w:val="1"/>
          <w:numId w:val="16"/>
        </w:numPr>
        <w:suppressAutoHyphens w:val="0"/>
        <w:spacing w:line="360" w:lineRule="auto"/>
        <w:jc w:val="both"/>
        <w:rPr>
          <w:sz w:val="16"/>
          <w:szCs w:val="16"/>
        </w:rPr>
      </w:pPr>
      <w:r w:rsidRPr="005B70A0">
        <w:rPr>
          <w:sz w:val="16"/>
          <w:szCs w:val="16"/>
        </w:rPr>
        <w:t>Detecta la necesidad de la adquisición de bienes, prestación de servicios o ejecución de obras.</w:t>
      </w:r>
    </w:p>
    <w:p w:rsidR="003C0D2A" w:rsidRDefault="003C0D2A" w:rsidP="008831D6">
      <w:pPr>
        <w:numPr>
          <w:ilvl w:val="1"/>
          <w:numId w:val="16"/>
        </w:numPr>
        <w:suppressAutoHyphens w:val="0"/>
        <w:spacing w:line="360" w:lineRule="auto"/>
        <w:jc w:val="both"/>
        <w:rPr>
          <w:sz w:val="16"/>
          <w:szCs w:val="16"/>
        </w:rPr>
      </w:pPr>
      <w:r w:rsidRPr="00E1295C">
        <w:rPr>
          <w:sz w:val="16"/>
          <w:szCs w:val="16"/>
        </w:rPr>
        <w:t>Verifica a través del reporte mensual de ejecución presupuestaria, la disponibilidad para cubrir el gasto estimado de los bienes, materiales o servicios requeridos.</w:t>
      </w:r>
    </w:p>
    <w:p w:rsidR="00C26539" w:rsidRDefault="00C26539" w:rsidP="008831D6">
      <w:pPr>
        <w:numPr>
          <w:ilvl w:val="2"/>
          <w:numId w:val="17"/>
        </w:numPr>
        <w:tabs>
          <w:tab w:val="left" w:pos="709"/>
        </w:tabs>
        <w:suppressAutoHyphens w:val="0"/>
        <w:spacing w:line="360" w:lineRule="auto"/>
        <w:ind w:left="851" w:hanging="491"/>
        <w:jc w:val="both"/>
        <w:rPr>
          <w:sz w:val="16"/>
          <w:szCs w:val="16"/>
        </w:rPr>
      </w:pPr>
      <w:r>
        <w:rPr>
          <w:b/>
          <w:sz w:val="16"/>
          <w:szCs w:val="16"/>
        </w:rPr>
        <w:t xml:space="preserve"> </w:t>
      </w:r>
      <w:r w:rsidR="003C0D2A" w:rsidRPr="003C0D2A">
        <w:rPr>
          <w:b/>
          <w:sz w:val="16"/>
          <w:szCs w:val="16"/>
        </w:rPr>
        <w:t>No cuenta</w:t>
      </w:r>
      <w:r w:rsidR="003C0D2A" w:rsidRPr="003C0D2A">
        <w:rPr>
          <w:sz w:val="16"/>
          <w:szCs w:val="16"/>
        </w:rPr>
        <w:t xml:space="preserve">: Gestiona los recursos financieros a través de ingresos propios, insuficiencias o incorpora la adquisición de bienes, prestación de servicios o ejecución de obras en el Plan Operativo Anual (POA) del próximo ejercicio fiscal. </w:t>
      </w:r>
    </w:p>
    <w:p w:rsidR="003C0D2A" w:rsidRPr="00C26539" w:rsidRDefault="003C0D2A" w:rsidP="008831D6">
      <w:pPr>
        <w:numPr>
          <w:ilvl w:val="2"/>
          <w:numId w:val="17"/>
        </w:numPr>
        <w:tabs>
          <w:tab w:val="left" w:pos="709"/>
        </w:tabs>
        <w:suppressAutoHyphens w:val="0"/>
        <w:spacing w:line="360" w:lineRule="auto"/>
        <w:ind w:left="851" w:hanging="491"/>
        <w:jc w:val="both"/>
        <w:rPr>
          <w:sz w:val="16"/>
          <w:szCs w:val="16"/>
        </w:rPr>
      </w:pPr>
      <w:r w:rsidRPr="00C26539">
        <w:rPr>
          <w:b/>
          <w:sz w:val="16"/>
          <w:szCs w:val="16"/>
        </w:rPr>
        <w:t>Cuenta:</w:t>
      </w:r>
      <w:r w:rsidRPr="00C26539">
        <w:rPr>
          <w:sz w:val="16"/>
          <w:szCs w:val="16"/>
        </w:rPr>
        <w:t xml:space="preserve"> Llena el formulario requisición de bienes (CCOM-001), requisición de materiales (CCOM-002) o, de ser el caso, la requisición de servicios (CCOM-003) con  las características del bien, material o servicio solicitado, genera copia y posteriormente la envía a la Coordinación de Compras en conjunto con el soporte que avala dicha requisición.</w:t>
      </w:r>
    </w:p>
    <w:p w:rsidR="003C0D2A" w:rsidRDefault="003C0D2A" w:rsidP="003C0D2A">
      <w:pPr>
        <w:spacing w:line="360" w:lineRule="auto"/>
        <w:ind w:left="851" w:hanging="425"/>
        <w:jc w:val="both"/>
        <w:outlineLvl w:val="0"/>
        <w:rPr>
          <w:b/>
          <w:sz w:val="16"/>
          <w:szCs w:val="16"/>
        </w:rPr>
      </w:pPr>
    </w:p>
    <w:p w:rsidR="003C0D2A" w:rsidRDefault="003C0D2A" w:rsidP="003C0D2A">
      <w:pPr>
        <w:spacing w:line="360" w:lineRule="auto"/>
        <w:jc w:val="both"/>
        <w:outlineLvl w:val="0"/>
        <w:rPr>
          <w:b/>
          <w:sz w:val="16"/>
          <w:szCs w:val="16"/>
        </w:rPr>
      </w:pPr>
      <w:r w:rsidRPr="005B70A0">
        <w:rPr>
          <w:b/>
          <w:sz w:val="16"/>
          <w:szCs w:val="16"/>
        </w:rPr>
        <w:t>COORDINADOR DE COMPRAS</w:t>
      </w:r>
    </w:p>
    <w:p w:rsidR="003C0D2A" w:rsidRDefault="003C0D2A" w:rsidP="008831D6">
      <w:pPr>
        <w:numPr>
          <w:ilvl w:val="1"/>
          <w:numId w:val="17"/>
        </w:numPr>
        <w:suppressAutoHyphens w:val="0"/>
        <w:spacing w:line="360" w:lineRule="auto"/>
        <w:jc w:val="both"/>
        <w:rPr>
          <w:sz w:val="16"/>
          <w:szCs w:val="16"/>
        </w:rPr>
      </w:pPr>
      <w:r w:rsidRPr="00E1295C">
        <w:rPr>
          <w:sz w:val="16"/>
          <w:szCs w:val="16"/>
        </w:rPr>
        <w:t>Recibe por parte de la Dependencia Usuaria la requisición de bienes (CCOM-001), requisición de materiales (CCOM-002) o, de ser el caso, la requisición de servicio (CCOM-003) en original y copia, en conjunto con el soporte que avala dicha requisición.</w:t>
      </w:r>
    </w:p>
    <w:p w:rsidR="003C0D2A" w:rsidRDefault="003C0D2A" w:rsidP="008831D6">
      <w:pPr>
        <w:numPr>
          <w:ilvl w:val="1"/>
          <w:numId w:val="17"/>
        </w:numPr>
        <w:suppressAutoHyphens w:val="0"/>
        <w:spacing w:line="360" w:lineRule="auto"/>
        <w:jc w:val="both"/>
        <w:rPr>
          <w:sz w:val="16"/>
          <w:szCs w:val="16"/>
        </w:rPr>
      </w:pPr>
      <w:r w:rsidRPr="00E1295C">
        <w:rPr>
          <w:color w:val="000000"/>
          <w:sz w:val="16"/>
          <w:szCs w:val="16"/>
        </w:rPr>
        <w:t>Registra en el estatus de las requisiciones para la adquisición de bienes y materiales (REG-VAD-CGAD-CCOM-011) o, de ser el caso, en el estatus de las requisiciones para la prestación de servicios (REG-VAD-CGAD-CCOM-012) el número y fecha de la requisición; la denominación del bien, material o servicio; Dependencia Usuaria.</w:t>
      </w:r>
    </w:p>
    <w:p w:rsidR="003C0D2A" w:rsidRDefault="003C0D2A" w:rsidP="008831D6">
      <w:pPr>
        <w:numPr>
          <w:ilvl w:val="1"/>
          <w:numId w:val="17"/>
        </w:numPr>
        <w:suppressAutoHyphens w:val="0"/>
        <w:spacing w:line="360" w:lineRule="auto"/>
        <w:jc w:val="both"/>
        <w:rPr>
          <w:sz w:val="16"/>
          <w:szCs w:val="16"/>
        </w:rPr>
      </w:pPr>
      <w:r w:rsidRPr="00E1295C">
        <w:rPr>
          <w:sz w:val="16"/>
          <w:szCs w:val="16"/>
        </w:rPr>
        <w:t>Entrega la requisición de bienes (CCOM-001), requisición de materiales (CCOM-002) o, de ser el caso, la requisición de servicio (CCOM-003) al Analista de Compras correspondiente.</w:t>
      </w:r>
    </w:p>
    <w:p w:rsidR="003C0D2A" w:rsidRDefault="003C0D2A" w:rsidP="003C0D2A">
      <w:pPr>
        <w:tabs>
          <w:tab w:val="left" w:pos="0"/>
        </w:tabs>
        <w:suppressAutoHyphens w:val="0"/>
        <w:spacing w:line="360" w:lineRule="auto"/>
        <w:jc w:val="both"/>
        <w:rPr>
          <w:b/>
          <w:sz w:val="16"/>
          <w:szCs w:val="16"/>
        </w:rPr>
      </w:pPr>
    </w:p>
    <w:p w:rsidR="003C0D2A" w:rsidRPr="00E1295C" w:rsidRDefault="003C0D2A" w:rsidP="003C0D2A">
      <w:pPr>
        <w:tabs>
          <w:tab w:val="left" w:pos="0"/>
        </w:tabs>
        <w:suppressAutoHyphens w:val="0"/>
        <w:spacing w:line="360" w:lineRule="auto"/>
        <w:jc w:val="both"/>
        <w:rPr>
          <w:b/>
          <w:sz w:val="16"/>
          <w:szCs w:val="16"/>
        </w:rPr>
      </w:pPr>
      <w:r w:rsidRPr="00A87CF3">
        <w:rPr>
          <w:b/>
          <w:sz w:val="16"/>
          <w:szCs w:val="16"/>
        </w:rPr>
        <w:t>ANALISTA DE COMPRAS</w:t>
      </w:r>
    </w:p>
    <w:p w:rsidR="003C0D2A" w:rsidRDefault="003C0D2A" w:rsidP="008831D6">
      <w:pPr>
        <w:numPr>
          <w:ilvl w:val="1"/>
          <w:numId w:val="17"/>
        </w:numPr>
        <w:suppressAutoHyphens w:val="0"/>
        <w:spacing w:line="360" w:lineRule="auto"/>
        <w:jc w:val="both"/>
        <w:rPr>
          <w:sz w:val="16"/>
          <w:szCs w:val="16"/>
        </w:rPr>
      </w:pPr>
      <w:r w:rsidRPr="00E1295C">
        <w:rPr>
          <w:sz w:val="16"/>
          <w:szCs w:val="16"/>
        </w:rPr>
        <w:t>Recibe la requisición de bienes (CCOM-001), requisición de materiales (CCOM-002) o requisición de servicio (CCOM-003) por parte del Coordinador de Compras en conjunto con el soporte que la avala.</w:t>
      </w:r>
    </w:p>
    <w:p w:rsidR="003C0D2A" w:rsidRDefault="003C0D2A" w:rsidP="008831D6">
      <w:pPr>
        <w:numPr>
          <w:ilvl w:val="1"/>
          <w:numId w:val="17"/>
        </w:numPr>
        <w:suppressAutoHyphens w:val="0"/>
        <w:spacing w:line="360" w:lineRule="auto"/>
        <w:jc w:val="both"/>
        <w:rPr>
          <w:sz w:val="16"/>
          <w:szCs w:val="16"/>
        </w:rPr>
      </w:pPr>
      <w:r w:rsidRPr="00E1295C">
        <w:rPr>
          <w:sz w:val="16"/>
          <w:szCs w:val="16"/>
        </w:rPr>
        <w:t>Consulta, a través del Sistema del Servicio Nacional de Contratistas (SNC), los contratistas que se encuentren habilitados para contratar con el Estado.</w:t>
      </w:r>
    </w:p>
    <w:p w:rsidR="003C0D2A" w:rsidRPr="00E1295C" w:rsidRDefault="003C0D2A" w:rsidP="008831D6">
      <w:pPr>
        <w:numPr>
          <w:ilvl w:val="1"/>
          <w:numId w:val="17"/>
        </w:numPr>
        <w:suppressAutoHyphens w:val="0"/>
        <w:spacing w:line="360" w:lineRule="auto"/>
        <w:jc w:val="both"/>
        <w:rPr>
          <w:sz w:val="16"/>
          <w:szCs w:val="16"/>
        </w:rPr>
      </w:pPr>
      <w:r w:rsidRPr="00E1295C">
        <w:rPr>
          <w:sz w:val="16"/>
          <w:szCs w:val="16"/>
        </w:rPr>
        <w:t>Llena el formulario Consulta de Precios (CCOM-004) y posteriormente la envía a los contratistas seleccionados, vía fax, correo electrónico u otro medio………</w:t>
      </w:r>
    </w:p>
    <w:p w:rsidR="003C0D2A" w:rsidRPr="00ED15A1" w:rsidRDefault="003C0D2A" w:rsidP="003C0D2A">
      <w:pPr>
        <w:tabs>
          <w:tab w:val="left" w:pos="0"/>
        </w:tabs>
        <w:suppressAutoHyphens w:val="0"/>
        <w:spacing w:line="360" w:lineRule="auto"/>
        <w:jc w:val="both"/>
        <w:rPr>
          <w:sz w:val="16"/>
          <w:szCs w:val="16"/>
        </w:rPr>
      </w:pPr>
    </w:p>
    <w:p w:rsidR="003C0D2A" w:rsidRDefault="003C0D2A" w:rsidP="003C0D2A">
      <w:pPr>
        <w:spacing w:line="240" w:lineRule="atLeast"/>
        <w:jc w:val="both"/>
      </w:pPr>
    </w:p>
    <w:p w:rsidR="003C0D2A" w:rsidRDefault="003C0D2A" w:rsidP="00970855">
      <w:pPr>
        <w:pStyle w:val="Encabezado"/>
        <w:numPr>
          <w:ilvl w:val="0"/>
          <w:numId w:val="8"/>
        </w:numPr>
        <w:tabs>
          <w:tab w:val="clear" w:pos="4252"/>
          <w:tab w:val="clear" w:pos="8504"/>
          <w:tab w:val="left" w:pos="0"/>
          <w:tab w:val="left" w:pos="284"/>
        </w:tabs>
        <w:spacing w:line="360" w:lineRule="auto"/>
        <w:ind w:left="284" w:hanging="284"/>
        <w:jc w:val="both"/>
      </w:pPr>
      <w:r>
        <w:rPr>
          <w:b/>
        </w:rPr>
        <w:t>DEFINICIONES:</w:t>
      </w:r>
    </w:p>
    <w:p w:rsidR="003C0D2A" w:rsidRPr="00E53C1D" w:rsidRDefault="003C0D2A" w:rsidP="00E53C1D">
      <w:pPr>
        <w:numPr>
          <w:ilvl w:val="1"/>
          <w:numId w:val="30"/>
        </w:numPr>
        <w:jc w:val="both"/>
        <w:rPr>
          <w:color w:val="FF0000"/>
        </w:rPr>
      </w:pPr>
      <w:r w:rsidRPr="00E53C1D">
        <w:rPr>
          <w:color w:val="FF0000"/>
        </w:rPr>
        <w:t>De ser el caso, enumere y defina las palabras o términos incluidos  en este procedimiento que por su tecnicidad se requiera aclarar su significado o en caso contrario introdu</w:t>
      </w:r>
      <w:r w:rsidR="00291F21" w:rsidRPr="00E53C1D">
        <w:rPr>
          <w:color w:val="FF0000"/>
        </w:rPr>
        <w:t>zca las siglas de no aplica N/A</w:t>
      </w:r>
      <w:r w:rsidRPr="00E53C1D">
        <w:rPr>
          <w:color w:val="FF0000"/>
        </w:rPr>
        <w:t>.</w:t>
      </w:r>
    </w:p>
    <w:p w:rsidR="003C0D2A" w:rsidRDefault="003C0D2A" w:rsidP="003C0D2A">
      <w:pPr>
        <w:jc w:val="both"/>
        <w:rPr>
          <w:b/>
        </w:rPr>
      </w:pPr>
    </w:p>
    <w:p w:rsidR="00970855" w:rsidRDefault="00970855" w:rsidP="003C0D2A">
      <w:pPr>
        <w:jc w:val="both"/>
        <w:rPr>
          <w:b/>
        </w:rPr>
      </w:pPr>
    </w:p>
    <w:p w:rsidR="003C0D2A" w:rsidRDefault="003C0D2A" w:rsidP="003C0D2A">
      <w:pPr>
        <w:jc w:val="both"/>
      </w:pPr>
    </w:p>
    <w:p w:rsidR="003C0D2A" w:rsidRDefault="003C0D2A" w:rsidP="00970855">
      <w:pPr>
        <w:pStyle w:val="Encabezado"/>
        <w:numPr>
          <w:ilvl w:val="0"/>
          <w:numId w:val="8"/>
        </w:numPr>
        <w:tabs>
          <w:tab w:val="clear" w:pos="4252"/>
          <w:tab w:val="clear" w:pos="8504"/>
          <w:tab w:val="left" w:pos="0"/>
          <w:tab w:val="left" w:pos="284"/>
        </w:tabs>
        <w:spacing w:line="360" w:lineRule="auto"/>
        <w:ind w:left="284" w:hanging="284"/>
        <w:jc w:val="both"/>
      </w:pPr>
      <w:r>
        <w:rPr>
          <w:b/>
        </w:rPr>
        <w:t>REFERENCIAS:</w:t>
      </w:r>
    </w:p>
    <w:p w:rsidR="003C0D2A" w:rsidRPr="00970855" w:rsidRDefault="003C0D2A" w:rsidP="00970855">
      <w:pPr>
        <w:pStyle w:val="Prrafodelista"/>
        <w:numPr>
          <w:ilvl w:val="0"/>
          <w:numId w:val="32"/>
        </w:numPr>
        <w:tabs>
          <w:tab w:val="left" w:pos="284"/>
        </w:tabs>
        <w:spacing w:line="276" w:lineRule="auto"/>
        <w:ind w:left="426" w:hanging="426"/>
        <w:jc w:val="both"/>
        <w:rPr>
          <w:color w:val="FF0000"/>
        </w:rPr>
      </w:pPr>
      <w:r w:rsidRPr="00970855">
        <w:rPr>
          <w:b/>
          <w:color w:val="FF0000"/>
        </w:rPr>
        <w:t>(Liste las leyes, reglamentos, normativas internas y/o externas vigentes que aplican a este procedimiento o coloq</w:t>
      </w:r>
      <w:r w:rsidR="00291F21" w:rsidRPr="00970855">
        <w:rPr>
          <w:b/>
          <w:color w:val="FF0000"/>
        </w:rPr>
        <w:t>ue las siglas de no aplica (N/A</w:t>
      </w:r>
      <w:r w:rsidRPr="00970855">
        <w:rPr>
          <w:b/>
          <w:color w:val="FF0000"/>
        </w:rPr>
        <w:t>).</w:t>
      </w:r>
    </w:p>
    <w:p w:rsidR="00E53C1D" w:rsidRPr="00291F21" w:rsidRDefault="00E53C1D" w:rsidP="00E53C1D">
      <w:pPr>
        <w:tabs>
          <w:tab w:val="left" w:pos="284"/>
        </w:tabs>
        <w:spacing w:line="276" w:lineRule="auto"/>
        <w:ind w:left="426"/>
        <w:jc w:val="both"/>
        <w:rPr>
          <w:color w:val="FF0000"/>
        </w:rPr>
      </w:pPr>
    </w:p>
    <w:p w:rsidR="003C0D2A" w:rsidRPr="00970855" w:rsidRDefault="003C0D2A" w:rsidP="00970855">
      <w:pPr>
        <w:pStyle w:val="Encabezado"/>
        <w:numPr>
          <w:ilvl w:val="0"/>
          <w:numId w:val="8"/>
        </w:numPr>
        <w:tabs>
          <w:tab w:val="clear" w:pos="4252"/>
          <w:tab w:val="clear" w:pos="8504"/>
          <w:tab w:val="left" w:pos="0"/>
          <w:tab w:val="left" w:pos="284"/>
        </w:tabs>
        <w:spacing w:line="360" w:lineRule="auto"/>
        <w:ind w:left="284" w:hanging="284"/>
        <w:jc w:val="both"/>
        <w:rPr>
          <w:color w:val="FF0000"/>
        </w:rPr>
      </w:pPr>
      <w:r>
        <w:rPr>
          <w:b/>
        </w:rPr>
        <w:lastRenderedPageBreak/>
        <w:t xml:space="preserve">REGISTROS: </w:t>
      </w:r>
      <w:r w:rsidRPr="00291F21">
        <w:rPr>
          <w:b/>
          <w:color w:val="FF0000"/>
        </w:rPr>
        <w:t>Señale la codificación asignada a todos los documentos que respaldan la ejecución de este procedimiento o coloque la</w:t>
      </w:r>
      <w:r w:rsidR="00291F21" w:rsidRPr="00291F21">
        <w:rPr>
          <w:b/>
          <w:color w:val="FF0000"/>
        </w:rPr>
        <w:t>s siglas de no aplica (N/A</w:t>
      </w:r>
      <w:r w:rsidRPr="00291F21">
        <w:rPr>
          <w:b/>
          <w:color w:val="FF0000"/>
        </w:rPr>
        <w:t xml:space="preserve">. </w:t>
      </w:r>
    </w:p>
    <w:p w:rsidR="00970855" w:rsidRPr="00291F21" w:rsidRDefault="00970855" w:rsidP="00970855">
      <w:pPr>
        <w:pStyle w:val="Encabezado"/>
        <w:tabs>
          <w:tab w:val="clear" w:pos="4252"/>
          <w:tab w:val="clear" w:pos="8504"/>
          <w:tab w:val="left" w:pos="0"/>
          <w:tab w:val="left" w:pos="284"/>
        </w:tabs>
        <w:spacing w:line="360" w:lineRule="auto"/>
        <w:ind w:left="284"/>
        <w:jc w:val="both"/>
        <w:rPr>
          <w:color w:val="FF0000"/>
        </w:rPr>
      </w:pPr>
    </w:p>
    <w:p w:rsidR="003C0D2A" w:rsidRPr="00291F21" w:rsidRDefault="003C0D2A" w:rsidP="003C0D2A">
      <w:pPr>
        <w:tabs>
          <w:tab w:val="left" w:pos="284"/>
        </w:tabs>
        <w:spacing w:line="360" w:lineRule="auto"/>
        <w:jc w:val="both"/>
        <w:rPr>
          <w:b/>
          <w:color w:val="FF0000"/>
        </w:rPr>
      </w:pPr>
      <w:r w:rsidRPr="00291F21">
        <w:rPr>
          <w:b/>
          <w:color w:val="FF0000"/>
        </w:rPr>
        <w:t>Ejemplo:</w:t>
      </w:r>
    </w:p>
    <w:p w:rsidR="003C0D2A" w:rsidRDefault="003C0D2A" w:rsidP="008831D6">
      <w:pPr>
        <w:numPr>
          <w:ilvl w:val="1"/>
          <w:numId w:val="6"/>
        </w:numPr>
        <w:tabs>
          <w:tab w:val="left" w:pos="540"/>
        </w:tabs>
        <w:spacing w:line="360" w:lineRule="auto"/>
        <w:ind w:hanging="644"/>
        <w:jc w:val="both"/>
        <w:rPr>
          <w:color w:val="FF0000"/>
        </w:rPr>
      </w:pPr>
      <w:r w:rsidRPr="00291F21">
        <w:rPr>
          <w:b/>
          <w:color w:val="FF0000"/>
        </w:rPr>
        <w:t>REG-REC-CAL-001:</w:t>
      </w:r>
      <w:r w:rsidRPr="00291F21">
        <w:rPr>
          <w:color w:val="FF0000"/>
        </w:rPr>
        <w:t xml:space="preserve"> Lista de Información Documentada.</w:t>
      </w:r>
    </w:p>
    <w:p w:rsidR="00E53C1D" w:rsidRPr="00291F21" w:rsidRDefault="00E53C1D" w:rsidP="00E53C1D">
      <w:pPr>
        <w:tabs>
          <w:tab w:val="left" w:pos="540"/>
        </w:tabs>
        <w:spacing w:line="360" w:lineRule="auto"/>
        <w:ind w:left="644"/>
        <w:jc w:val="both"/>
        <w:rPr>
          <w:color w:val="FF0000"/>
        </w:rPr>
      </w:pPr>
    </w:p>
    <w:p w:rsidR="001C06F5" w:rsidRDefault="001C06F5" w:rsidP="003C0D2A">
      <w:pPr>
        <w:tabs>
          <w:tab w:val="left" w:pos="284"/>
        </w:tabs>
        <w:spacing w:line="240" w:lineRule="atLeast"/>
        <w:jc w:val="both"/>
        <w:sectPr w:rsidR="001C06F5" w:rsidSect="004E7BD6">
          <w:headerReference w:type="even" r:id="rId134"/>
          <w:headerReference w:type="default" r:id="rId135"/>
          <w:footerReference w:type="even" r:id="rId136"/>
          <w:footerReference w:type="default" r:id="rId137"/>
          <w:headerReference w:type="first" r:id="rId138"/>
          <w:footerReference w:type="first" r:id="rId139"/>
          <w:pgSz w:w="12240" w:h="15840" w:code="1"/>
          <w:pgMar w:top="2693" w:right="1418" w:bottom="1701" w:left="1701" w:header="709" w:footer="709" w:gutter="0"/>
          <w:cols w:space="720"/>
          <w:docGrid w:linePitch="360"/>
        </w:sectPr>
      </w:pPr>
    </w:p>
    <w:p w:rsidR="001C06F5" w:rsidRDefault="001C06F5"/>
    <w:p w:rsidR="001C06F5" w:rsidRDefault="001C06F5"/>
    <w:p w:rsidR="001C06F5" w:rsidRDefault="001C06F5"/>
    <w:p w:rsidR="001C06F5" w:rsidRDefault="001C06F5">
      <w:pPr>
        <w:jc w:val="both"/>
      </w:pPr>
      <w:r>
        <w:rPr>
          <w:b/>
          <w:sz w:val="28"/>
          <w:szCs w:val="28"/>
          <w:highlight w:val="green"/>
        </w:rPr>
        <w:t>Nota importante: debe incluir la estructura establecida para el procedimiento, tantas veces sea necesaria, en correspondencia a la cantidad de procedimientos que maneja la unidad. En este sentido se tiene que  realizar un salto de página para desvincularla de la sección anterior para ello debe:</w:t>
      </w:r>
    </w:p>
    <w:p w:rsidR="001C06F5" w:rsidRDefault="001C06F5" w:rsidP="008831D6">
      <w:pPr>
        <w:numPr>
          <w:ilvl w:val="0"/>
          <w:numId w:val="4"/>
        </w:numPr>
        <w:tabs>
          <w:tab w:val="left" w:pos="0"/>
        </w:tabs>
        <w:spacing w:line="360" w:lineRule="auto"/>
        <w:jc w:val="both"/>
      </w:pPr>
      <w:r>
        <w:rPr>
          <w:highlight w:val="yellow"/>
        </w:rPr>
        <w:t xml:space="preserve">Colocar el cursor en la parte inferior de la página anterior </w:t>
      </w:r>
    </w:p>
    <w:p w:rsidR="001C06F5" w:rsidRDefault="001C06F5" w:rsidP="008831D6">
      <w:pPr>
        <w:numPr>
          <w:ilvl w:val="0"/>
          <w:numId w:val="4"/>
        </w:numPr>
        <w:tabs>
          <w:tab w:val="left" w:pos="0"/>
        </w:tabs>
        <w:spacing w:line="360" w:lineRule="auto"/>
        <w:jc w:val="both"/>
      </w:pPr>
      <w:r>
        <w:rPr>
          <w:highlight w:val="yellow"/>
        </w:rPr>
        <w:t xml:space="preserve">En la barra de herramienta de clip en </w:t>
      </w:r>
      <w:r>
        <w:rPr>
          <w:b/>
          <w:highlight w:val="yellow"/>
        </w:rPr>
        <w:t>diseño de página</w:t>
      </w:r>
      <w:r>
        <w:rPr>
          <w:highlight w:val="yellow"/>
        </w:rPr>
        <w:t xml:space="preserve">, luego en </w:t>
      </w:r>
      <w:r>
        <w:rPr>
          <w:b/>
          <w:highlight w:val="yellow"/>
        </w:rPr>
        <w:t>saltos</w:t>
      </w:r>
      <w:r>
        <w:rPr>
          <w:highlight w:val="yellow"/>
        </w:rPr>
        <w:t xml:space="preserve"> y posteriormente en donde dice </w:t>
      </w:r>
      <w:r>
        <w:rPr>
          <w:b/>
          <w:highlight w:val="yellow"/>
        </w:rPr>
        <w:t>página siguiente.</w:t>
      </w:r>
    </w:p>
    <w:p w:rsidR="001C06F5" w:rsidRDefault="001C06F5" w:rsidP="008831D6">
      <w:pPr>
        <w:numPr>
          <w:ilvl w:val="0"/>
          <w:numId w:val="4"/>
        </w:numPr>
        <w:tabs>
          <w:tab w:val="left" w:pos="0"/>
        </w:tabs>
        <w:spacing w:line="360" w:lineRule="auto"/>
        <w:jc w:val="both"/>
      </w:pPr>
      <w:r>
        <w:rPr>
          <w:highlight w:val="yellow"/>
        </w:rPr>
        <w:t>En la barra de herramienta d</w:t>
      </w:r>
      <w:r w:rsidR="00B4556E">
        <w:rPr>
          <w:highlight w:val="yellow"/>
        </w:rPr>
        <w:t>é</w:t>
      </w:r>
      <w:r>
        <w:rPr>
          <w:highlight w:val="yellow"/>
        </w:rPr>
        <w:t xml:space="preserve"> clip en </w:t>
      </w:r>
      <w:r>
        <w:rPr>
          <w:b/>
          <w:highlight w:val="yellow"/>
        </w:rPr>
        <w:t>insertar</w:t>
      </w:r>
      <w:r>
        <w:rPr>
          <w:highlight w:val="yellow"/>
        </w:rPr>
        <w:t>, luego en</w:t>
      </w:r>
      <w:r>
        <w:rPr>
          <w:b/>
          <w:highlight w:val="yellow"/>
        </w:rPr>
        <w:t xml:space="preserve"> encabezado </w:t>
      </w:r>
      <w:r>
        <w:rPr>
          <w:highlight w:val="yellow"/>
        </w:rPr>
        <w:t>y posteriormente en donde dice editar</w:t>
      </w:r>
      <w:r>
        <w:rPr>
          <w:b/>
          <w:highlight w:val="yellow"/>
        </w:rPr>
        <w:t xml:space="preserve"> encabezado.</w:t>
      </w:r>
    </w:p>
    <w:p w:rsidR="001C06F5" w:rsidRDefault="001C06F5" w:rsidP="008831D6">
      <w:pPr>
        <w:numPr>
          <w:ilvl w:val="0"/>
          <w:numId w:val="4"/>
        </w:numPr>
        <w:tabs>
          <w:tab w:val="left" w:pos="0"/>
        </w:tabs>
        <w:spacing w:line="360" w:lineRule="auto"/>
        <w:jc w:val="both"/>
      </w:pPr>
      <w:r>
        <w:rPr>
          <w:highlight w:val="yellow"/>
        </w:rPr>
        <w:t>En la barra de herramienta d</w:t>
      </w:r>
      <w:r w:rsidR="00B4556E">
        <w:rPr>
          <w:highlight w:val="yellow"/>
        </w:rPr>
        <w:t>é</w:t>
      </w:r>
      <w:r>
        <w:rPr>
          <w:highlight w:val="yellow"/>
        </w:rPr>
        <w:t xml:space="preserve"> clip en </w:t>
      </w:r>
      <w:r>
        <w:rPr>
          <w:b/>
          <w:highlight w:val="yellow"/>
        </w:rPr>
        <w:t xml:space="preserve">vincular al anterior </w:t>
      </w:r>
      <w:r>
        <w:rPr>
          <w:highlight w:val="yellow"/>
        </w:rPr>
        <w:t>con la finalidad de quitar la vinculación para que el contenido del encabezado actual no se refleje en la sección anterior.</w:t>
      </w:r>
    </w:p>
    <w:p w:rsidR="001C06F5" w:rsidRDefault="001C06F5" w:rsidP="008831D6">
      <w:pPr>
        <w:numPr>
          <w:ilvl w:val="0"/>
          <w:numId w:val="4"/>
        </w:numPr>
        <w:tabs>
          <w:tab w:val="left" w:pos="0"/>
        </w:tabs>
        <w:spacing w:line="360" w:lineRule="auto"/>
        <w:jc w:val="both"/>
      </w:pPr>
      <w:r>
        <w:rPr>
          <w:highlight w:val="yellow"/>
        </w:rPr>
        <w:t>Inserte el encabezado establecido para los procedimientos (logo, membrete y codificación) adecuándolo al nuevo procedimiento.</w:t>
      </w:r>
    </w:p>
    <w:p w:rsidR="001C06F5" w:rsidRDefault="001C06F5" w:rsidP="008831D6">
      <w:pPr>
        <w:numPr>
          <w:ilvl w:val="0"/>
          <w:numId w:val="4"/>
        </w:numPr>
        <w:tabs>
          <w:tab w:val="left" w:pos="0"/>
        </w:tabs>
        <w:spacing w:line="360" w:lineRule="auto"/>
        <w:jc w:val="both"/>
      </w:pPr>
      <w:r>
        <w:rPr>
          <w:highlight w:val="yellow"/>
        </w:rPr>
        <w:t xml:space="preserve">En la barra de herramienta de clip en </w:t>
      </w:r>
      <w:r>
        <w:rPr>
          <w:b/>
          <w:highlight w:val="yellow"/>
        </w:rPr>
        <w:t>insertar</w:t>
      </w:r>
      <w:r>
        <w:rPr>
          <w:highlight w:val="yellow"/>
        </w:rPr>
        <w:t>, luego en</w:t>
      </w:r>
      <w:r>
        <w:rPr>
          <w:b/>
          <w:highlight w:val="yellow"/>
        </w:rPr>
        <w:t xml:space="preserve"> pie de página </w:t>
      </w:r>
      <w:r>
        <w:rPr>
          <w:highlight w:val="yellow"/>
        </w:rPr>
        <w:t>y posteriormente en donde dice editar</w:t>
      </w:r>
      <w:r>
        <w:rPr>
          <w:b/>
          <w:highlight w:val="yellow"/>
        </w:rPr>
        <w:t xml:space="preserve"> pie de página.</w:t>
      </w:r>
    </w:p>
    <w:p w:rsidR="001C06F5" w:rsidRDefault="001C06F5" w:rsidP="008831D6">
      <w:pPr>
        <w:numPr>
          <w:ilvl w:val="0"/>
          <w:numId w:val="4"/>
        </w:numPr>
        <w:tabs>
          <w:tab w:val="left" w:pos="0"/>
        </w:tabs>
        <w:spacing w:line="360" w:lineRule="auto"/>
        <w:jc w:val="both"/>
      </w:pPr>
      <w:r>
        <w:rPr>
          <w:highlight w:val="yellow"/>
        </w:rPr>
        <w:t xml:space="preserve">Inserte el pie de página establecido para </w:t>
      </w:r>
      <w:r w:rsidR="00CE1206">
        <w:rPr>
          <w:highlight w:val="yellow"/>
        </w:rPr>
        <w:t>el Manual de Normas y Procedimientos</w:t>
      </w:r>
      <w:r>
        <w:rPr>
          <w:highlight w:val="yellow"/>
        </w:rPr>
        <w:t>.</w:t>
      </w:r>
    </w:p>
    <w:p w:rsidR="001C06F5" w:rsidRDefault="001C06F5" w:rsidP="008831D6">
      <w:pPr>
        <w:numPr>
          <w:ilvl w:val="0"/>
          <w:numId w:val="4"/>
        </w:numPr>
        <w:tabs>
          <w:tab w:val="left" w:pos="0"/>
        </w:tabs>
        <w:spacing w:line="360" w:lineRule="auto"/>
        <w:jc w:val="both"/>
      </w:pPr>
      <w:r>
        <w:rPr>
          <w:highlight w:val="yellow"/>
        </w:rPr>
        <w:t>Una vez realizado estos pasos, seleccione la estructura (</w:t>
      </w:r>
      <w:r w:rsidR="00CE1206">
        <w:rPr>
          <w:highlight w:val="yellow"/>
        </w:rPr>
        <w:t>objetivo</w:t>
      </w:r>
      <w:r>
        <w:rPr>
          <w:highlight w:val="yellow"/>
        </w:rPr>
        <w:t xml:space="preserve">, </w:t>
      </w:r>
      <w:r>
        <w:rPr>
          <w:bCs/>
          <w:highlight w:val="yellow"/>
        </w:rPr>
        <w:t xml:space="preserve">alcance, responsable, </w:t>
      </w:r>
      <w:r w:rsidR="00CE1206">
        <w:rPr>
          <w:bCs/>
          <w:highlight w:val="yellow"/>
        </w:rPr>
        <w:t xml:space="preserve">recursos, </w:t>
      </w:r>
      <w:r>
        <w:rPr>
          <w:highlight w:val="yellow"/>
        </w:rPr>
        <w:t xml:space="preserve">normas del procedimiento, descripción del procedimiento, definiciones, </w:t>
      </w:r>
      <w:r w:rsidR="00CE1206">
        <w:rPr>
          <w:color w:val="000000"/>
          <w:highlight w:val="yellow"/>
        </w:rPr>
        <w:t xml:space="preserve">referencias y </w:t>
      </w:r>
      <w:r>
        <w:rPr>
          <w:color w:val="000000"/>
          <w:highlight w:val="yellow"/>
        </w:rPr>
        <w:t>registros</w:t>
      </w:r>
      <w:r>
        <w:rPr>
          <w:highlight w:val="yellow"/>
        </w:rPr>
        <w:t>) establecida para los procedimientos y posteriormente introduzca la información  respectiva.</w:t>
      </w:r>
    </w:p>
    <w:p w:rsidR="001C06F5" w:rsidRDefault="001C06F5">
      <w:pPr>
        <w:rPr>
          <w:highlight w:val="yellow"/>
        </w:rPr>
      </w:pPr>
    </w:p>
    <w:p w:rsidR="00CE1206" w:rsidRDefault="00CE1206">
      <w:pPr>
        <w:rPr>
          <w:highlight w:val="yellow"/>
        </w:rPr>
      </w:pPr>
    </w:p>
    <w:p w:rsidR="00CE1206" w:rsidRDefault="00CE1206">
      <w:pPr>
        <w:rPr>
          <w:highlight w:val="yellow"/>
        </w:rPr>
      </w:pPr>
    </w:p>
    <w:p w:rsidR="00CE1206" w:rsidRDefault="00CE1206">
      <w:pPr>
        <w:rPr>
          <w:highlight w:val="yellow"/>
        </w:rPr>
      </w:pPr>
    </w:p>
    <w:p w:rsidR="00CE1206" w:rsidRDefault="00CE1206">
      <w:pPr>
        <w:rPr>
          <w:highlight w:val="yellow"/>
        </w:rPr>
      </w:pPr>
    </w:p>
    <w:p w:rsidR="00CE1206" w:rsidRDefault="00CE1206">
      <w:pPr>
        <w:rPr>
          <w:highlight w:val="yellow"/>
        </w:rPr>
      </w:pPr>
    </w:p>
    <w:p w:rsidR="00CE1206" w:rsidRDefault="00CE1206">
      <w:pPr>
        <w:rPr>
          <w:highlight w:val="yellow"/>
        </w:rPr>
      </w:pPr>
    </w:p>
    <w:p w:rsidR="00CE1206" w:rsidRDefault="00CE1206">
      <w:pPr>
        <w:rPr>
          <w:highlight w:val="yellow"/>
        </w:rPr>
      </w:pPr>
    </w:p>
    <w:p w:rsidR="00CE1206" w:rsidRDefault="00CE1206">
      <w:pPr>
        <w:rPr>
          <w:highlight w:val="yellow"/>
        </w:rPr>
      </w:pPr>
    </w:p>
    <w:p w:rsidR="00CE1206" w:rsidRDefault="00CE1206">
      <w:pPr>
        <w:rPr>
          <w:highlight w:val="yellow"/>
        </w:rPr>
      </w:pPr>
    </w:p>
    <w:p w:rsidR="00CE1206" w:rsidRDefault="00CE1206">
      <w:pPr>
        <w:rPr>
          <w:highlight w:val="yellow"/>
        </w:rPr>
      </w:pPr>
    </w:p>
    <w:p w:rsidR="00CE1206" w:rsidRDefault="00CE1206">
      <w:pPr>
        <w:rPr>
          <w:highlight w:val="yellow"/>
        </w:rPr>
      </w:pPr>
    </w:p>
    <w:p w:rsidR="001C06F5" w:rsidRDefault="001C06F5">
      <w:pPr>
        <w:rPr>
          <w:highlight w:val="yellow"/>
        </w:rPr>
      </w:pPr>
    </w:p>
    <w:p w:rsidR="001C06F5" w:rsidRDefault="001C06F5">
      <w:pPr>
        <w:rPr>
          <w:highlight w:val="yellow"/>
        </w:rPr>
      </w:pPr>
    </w:p>
    <w:p w:rsidR="001C06F5" w:rsidRDefault="001C06F5">
      <w:pPr>
        <w:rPr>
          <w:highlight w:val="yellow"/>
        </w:rPr>
      </w:pPr>
    </w:p>
    <w:p w:rsidR="001C06F5" w:rsidRDefault="00CB4D75">
      <w:pPr>
        <w:rPr>
          <w:highlight w:val="yellow"/>
        </w:rPr>
      </w:pPr>
      <w:r>
        <w:rPr>
          <w:noProof/>
          <w:lang w:val="es-VE" w:eastAsia="es-VE"/>
        </w:rPr>
        <mc:AlternateContent>
          <mc:Choice Requires="wps">
            <w:drawing>
              <wp:anchor distT="0" distB="0" distL="114300" distR="114300" simplePos="0" relativeHeight="251656704" behindDoc="0" locked="0" layoutInCell="1" allowOverlap="1" wp14:anchorId="640E476F" wp14:editId="12D75195">
                <wp:simplePos x="0" y="0"/>
                <wp:positionH relativeFrom="column">
                  <wp:posOffset>-47625</wp:posOffset>
                </wp:positionH>
                <wp:positionV relativeFrom="paragraph">
                  <wp:posOffset>-149225</wp:posOffset>
                </wp:positionV>
                <wp:extent cx="5829300" cy="7886700"/>
                <wp:effectExtent l="22860" t="17780" r="15240" b="20320"/>
                <wp:wrapNone/>
                <wp:docPr id="2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886700"/>
                        </a:xfrm>
                        <a:prstGeom prst="flowChartProcess">
                          <a:avLst/>
                        </a:prstGeom>
                        <a:noFill/>
                        <a:ln w="285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B55683" id="AutoShape 9" o:spid="_x0000_s1026" type="#_x0000_t109" style="position:absolute;margin-left:-3.75pt;margin-top:-11.75pt;width:459pt;height:621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" filled="f" strokeweight="2.25pt">
                <v:stroke endcap="square"/>
              </v:shape>
            </w:pict>
          </mc:Fallback>
        </mc:AlternateContent>
      </w:r>
    </w:p>
    <w:p w:rsidR="001C06F5" w:rsidRDefault="001C06F5">
      <w:pPr>
        <w:jc w:val="center"/>
        <w:rPr>
          <w:b/>
          <w:sz w:val="28"/>
          <w:szCs w:val="28"/>
        </w:rPr>
      </w:pPr>
    </w:p>
    <w:p w:rsidR="001C06F5" w:rsidRDefault="001C06F5">
      <w:pPr>
        <w:jc w:val="center"/>
        <w:rPr>
          <w:b/>
          <w:sz w:val="28"/>
          <w:szCs w:val="28"/>
        </w:rPr>
      </w:pPr>
    </w:p>
    <w:p w:rsidR="001C06F5" w:rsidRDefault="00CB4D75">
      <w:pPr>
        <w:jc w:val="center"/>
        <w:rPr>
          <w:b/>
          <w:sz w:val="28"/>
          <w:szCs w:val="28"/>
          <w:lang w:val="es-VE" w:eastAsia="es-VE"/>
        </w:rPr>
      </w:pPr>
      <w:r>
        <w:rPr>
          <w:noProof/>
          <w:lang w:val="es-VE" w:eastAsia="es-VE"/>
        </w:rPr>
        <w:drawing>
          <wp:anchor distT="0" distB="0" distL="114935" distR="114935" simplePos="0" relativeHeight="251658752" behindDoc="0" locked="0" layoutInCell="1" allowOverlap="1" wp14:anchorId="696175F3" wp14:editId="5AF6EDA7">
            <wp:simplePos x="0" y="0"/>
            <wp:positionH relativeFrom="column">
              <wp:posOffset>1577340</wp:posOffset>
            </wp:positionH>
            <wp:positionV relativeFrom="paragraph">
              <wp:posOffset>32385</wp:posOffset>
            </wp:positionV>
            <wp:extent cx="2308225" cy="2308225"/>
            <wp:effectExtent l="0" t="0" r="0" b="0"/>
            <wp:wrapNone/>
            <wp:docPr id="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8225" cy="2308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C06F5" w:rsidRDefault="001C06F5">
      <w:pPr>
        <w:jc w:val="center"/>
        <w:rPr>
          <w:b/>
          <w:sz w:val="28"/>
          <w:szCs w:val="28"/>
          <w:lang w:val="es-VE" w:eastAsia="es-VE"/>
        </w:rPr>
      </w:pPr>
    </w:p>
    <w:p w:rsidR="001C06F5" w:rsidRDefault="001C06F5">
      <w:pPr>
        <w:jc w:val="center"/>
        <w:rPr>
          <w:b/>
          <w:sz w:val="28"/>
          <w:szCs w:val="28"/>
        </w:rPr>
      </w:pPr>
    </w:p>
    <w:p w:rsidR="001C06F5" w:rsidRDefault="001C06F5">
      <w:pPr>
        <w:jc w:val="center"/>
        <w:rPr>
          <w:b/>
          <w:sz w:val="28"/>
          <w:szCs w:val="28"/>
        </w:rPr>
      </w:pPr>
    </w:p>
    <w:p w:rsidR="001C06F5" w:rsidRDefault="001C06F5">
      <w:pPr>
        <w:jc w:val="center"/>
        <w:rPr>
          <w:b/>
          <w:sz w:val="28"/>
          <w:szCs w:val="28"/>
        </w:rPr>
      </w:pPr>
    </w:p>
    <w:p w:rsidR="001C06F5" w:rsidRDefault="001C06F5">
      <w:pPr>
        <w:jc w:val="center"/>
        <w:rPr>
          <w:b/>
          <w:sz w:val="28"/>
          <w:szCs w:val="28"/>
          <w:highlight w:val="green"/>
        </w:rPr>
      </w:pPr>
    </w:p>
    <w:p w:rsidR="001C06F5" w:rsidRDefault="001C06F5">
      <w:pPr>
        <w:jc w:val="center"/>
        <w:rPr>
          <w:b/>
          <w:sz w:val="28"/>
          <w:szCs w:val="28"/>
          <w:highlight w:val="green"/>
        </w:rPr>
      </w:pPr>
    </w:p>
    <w:p w:rsidR="001C06F5" w:rsidRDefault="001C06F5">
      <w:pPr>
        <w:jc w:val="center"/>
        <w:rPr>
          <w:b/>
          <w:sz w:val="28"/>
          <w:szCs w:val="28"/>
          <w:highlight w:val="green"/>
        </w:rPr>
      </w:pPr>
    </w:p>
    <w:p w:rsidR="001C06F5" w:rsidRDefault="001C06F5">
      <w:pPr>
        <w:jc w:val="center"/>
        <w:rPr>
          <w:b/>
          <w:sz w:val="28"/>
          <w:szCs w:val="28"/>
          <w:highlight w:val="green"/>
        </w:rPr>
      </w:pPr>
    </w:p>
    <w:p w:rsidR="001C06F5" w:rsidRDefault="001C06F5">
      <w:pPr>
        <w:jc w:val="center"/>
        <w:rPr>
          <w:b/>
          <w:sz w:val="28"/>
          <w:szCs w:val="28"/>
          <w:highlight w:val="green"/>
        </w:rPr>
      </w:pPr>
    </w:p>
    <w:p w:rsidR="001C06F5" w:rsidRDefault="001C06F5">
      <w:pPr>
        <w:jc w:val="center"/>
        <w:rPr>
          <w:b/>
          <w:sz w:val="28"/>
          <w:szCs w:val="28"/>
          <w:highlight w:val="green"/>
        </w:rPr>
      </w:pPr>
    </w:p>
    <w:p w:rsidR="001C06F5" w:rsidRPr="00291F21" w:rsidRDefault="001C06F5">
      <w:pPr>
        <w:jc w:val="center"/>
        <w:rPr>
          <w:b/>
          <w:color w:val="FF0000"/>
          <w:sz w:val="28"/>
          <w:szCs w:val="28"/>
        </w:rPr>
      </w:pPr>
    </w:p>
    <w:p w:rsidR="001C06F5" w:rsidRPr="00291F21" w:rsidRDefault="001C06F5">
      <w:pPr>
        <w:jc w:val="center"/>
        <w:rPr>
          <w:color w:val="FF0000"/>
        </w:rPr>
      </w:pPr>
      <w:r w:rsidRPr="00291F21">
        <w:rPr>
          <w:b/>
          <w:color w:val="FF0000"/>
          <w:sz w:val="28"/>
          <w:szCs w:val="28"/>
        </w:rPr>
        <w:t xml:space="preserve">Nota: Cuando la dependencia ejecute instrucciones de trabajo. </w:t>
      </w:r>
    </w:p>
    <w:p w:rsidR="005A45D7" w:rsidRDefault="001C06F5">
      <w:pPr>
        <w:jc w:val="center"/>
        <w:rPr>
          <w:b/>
          <w:color w:val="FF0000"/>
          <w:sz w:val="28"/>
          <w:szCs w:val="28"/>
        </w:rPr>
      </w:pPr>
      <w:r w:rsidRPr="00291F21">
        <w:rPr>
          <w:b/>
          <w:color w:val="FF0000"/>
          <w:sz w:val="28"/>
          <w:szCs w:val="28"/>
        </w:rPr>
        <w:t xml:space="preserve">Debe reflejarla a través de la presente estructura. </w:t>
      </w:r>
    </w:p>
    <w:p w:rsidR="001C06F5" w:rsidRPr="005A45D7" w:rsidRDefault="001C06F5" w:rsidP="005A45D7">
      <w:pPr>
        <w:jc w:val="center"/>
        <w:rPr>
          <w:b/>
          <w:color w:val="FF0000"/>
          <w:sz w:val="28"/>
          <w:szCs w:val="28"/>
        </w:rPr>
      </w:pPr>
      <w:r w:rsidRPr="00291F21">
        <w:rPr>
          <w:b/>
          <w:color w:val="FF0000"/>
          <w:sz w:val="28"/>
          <w:szCs w:val="28"/>
        </w:rPr>
        <w:t xml:space="preserve">En caso </w:t>
      </w:r>
      <w:r w:rsidR="005A45D7">
        <w:rPr>
          <w:b/>
          <w:color w:val="FF0000"/>
          <w:sz w:val="28"/>
          <w:szCs w:val="28"/>
        </w:rPr>
        <w:t>c</w:t>
      </w:r>
      <w:r w:rsidR="00313D3B" w:rsidRPr="00291F21">
        <w:rPr>
          <w:b/>
          <w:color w:val="FF0000"/>
          <w:sz w:val="28"/>
          <w:szCs w:val="28"/>
        </w:rPr>
        <w:t>ontrario</w:t>
      </w:r>
      <w:r w:rsidRPr="00291F21">
        <w:rPr>
          <w:b/>
          <w:color w:val="FF0000"/>
          <w:sz w:val="28"/>
          <w:szCs w:val="28"/>
        </w:rPr>
        <w:t xml:space="preserve"> elimine las páginas</w:t>
      </w:r>
    </w:p>
    <w:p w:rsidR="001C06F5" w:rsidRPr="00291F21" w:rsidRDefault="001C06F5">
      <w:pPr>
        <w:jc w:val="center"/>
        <w:rPr>
          <w:b/>
          <w:sz w:val="28"/>
          <w:szCs w:val="28"/>
        </w:rPr>
      </w:pPr>
    </w:p>
    <w:p w:rsidR="001C06F5" w:rsidRPr="00291F21" w:rsidRDefault="001C06F5">
      <w:pPr>
        <w:jc w:val="center"/>
        <w:rPr>
          <w:color w:val="FF0000"/>
        </w:rPr>
      </w:pPr>
      <w:r w:rsidRPr="00291F21">
        <w:rPr>
          <w:b/>
          <w:sz w:val="40"/>
          <w:szCs w:val="40"/>
        </w:rPr>
        <w:t xml:space="preserve">INSTRUCCIÓN DE TRABAJO  </w:t>
      </w:r>
      <w:r w:rsidR="005A45D7">
        <w:rPr>
          <w:b/>
          <w:color w:val="FF0000"/>
          <w:sz w:val="20"/>
          <w:szCs w:val="20"/>
        </w:rPr>
        <w:t>C</w:t>
      </w:r>
      <w:r w:rsidRPr="00291F21">
        <w:rPr>
          <w:b/>
          <w:color w:val="FF0000"/>
          <w:sz w:val="20"/>
          <w:szCs w:val="20"/>
        </w:rPr>
        <w:t>oloque el nombre de la instrucción de trabajo que maneja la dependencia</w:t>
      </w:r>
    </w:p>
    <w:p w:rsidR="001C06F5" w:rsidRPr="00291F21" w:rsidRDefault="001C06F5">
      <w:pPr>
        <w:jc w:val="center"/>
        <w:rPr>
          <w:b/>
          <w:color w:val="FF0000"/>
          <w:sz w:val="20"/>
          <w:szCs w:val="20"/>
        </w:rPr>
      </w:pPr>
    </w:p>
    <w:p w:rsidR="001C06F5" w:rsidRPr="00291F21" w:rsidRDefault="001C06F5">
      <w:pPr>
        <w:jc w:val="center"/>
        <w:rPr>
          <w:color w:val="FF0000"/>
        </w:rPr>
      </w:pPr>
      <w:r w:rsidRPr="00291F21">
        <w:rPr>
          <w:b/>
          <w:color w:val="FF0000"/>
        </w:rPr>
        <w:t>Coloque las siglas del: Subsistema, de la Escuela, Dirección o Coordinación General al cual pertenece, según el caso, y el de la dependencia). El correlativo de dicha instrucción se manejará de manera independiente. Ejemplo:</w:t>
      </w:r>
    </w:p>
    <w:p w:rsidR="001C06F5" w:rsidRPr="00291F21" w:rsidRDefault="001C06F5">
      <w:pPr>
        <w:jc w:val="center"/>
        <w:rPr>
          <w:b/>
          <w:color w:val="FF0000"/>
          <w:sz w:val="40"/>
          <w:szCs w:val="40"/>
        </w:rPr>
      </w:pPr>
    </w:p>
    <w:p w:rsidR="001C06F5" w:rsidRDefault="001C06F5" w:rsidP="00441C4C">
      <w:pPr>
        <w:jc w:val="center"/>
        <w:sectPr w:rsidR="001C06F5" w:rsidSect="009A238C">
          <w:headerReference w:type="even" r:id="rId140"/>
          <w:headerReference w:type="default" r:id="rId141"/>
          <w:footerReference w:type="even" r:id="rId142"/>
          <w:footerReference w:type="default" r:id="rId143"/>
          <w:headerReference w:type="first" r:id="rId144"/>
          <w:footerReference w:type="first" r:id="rId145"/>
          <w:pgSz w:w="12240" w:h="15840" w:code="1"/>
          <w:pgMar w:top="1418" w:right="1418" w:bottom="1701" w:left="1701" w:header="709" w:footer="709" w:gutter="0"/>
          <w:cols w:space="720"/>
          <w:docGrid w:linePitch="360"/>
        </w:sectPr>
      </w:pPr>
      <w:r>
        <w:rPr>
          <w:b/>
          <w:sz w:val="40"/>
          <w:szCs w:val="40"/>
        </w:rPr>
        <w:t>INT</w:t>
      </w:r>
      <w:r w:rsidRPr="00291F21">
        <w:rPr>
          <w:b/>
          <w:color w:val="FF0000"/>
          <w:sz w:val="40"/>
          <w:szCs w:val="40"/>
        </w:rPr>
        <w:t>-REC-CGAR-CS</w:t>
      </w:r>
      <w:r w:rsidR="006E481E">
        <w:rPr>
          <w:b/>
          <w:color w:val="FF0000"/>
          <w:sz w:val="40"/>
          <w:szCs w:val="40"/>
        </w:rPr>
        <w:t>I</w:t>
      </w:r>
      <w:r w:rsidRPr="00291F21">
        <w:rPr>
          <w:b/>
          <w:color w:val="FF0000"/>
          <w:sz w:val="40"/>
          <w:szCs w:val="40"/>
        </w:rPr>
        <w:t>-00</w:t>
      </w:r>
      <w:r w:rsidR="00441C4C" w:rsidRPr="00291F21">
        <w:rPr>
          <w:b/>
          <w:color w:val="FF0000"/>
          <w:sz w:val="40"/>
          <w:szCs w:val="40"/>
        </w:rPr>
        <w:t>1</w:t>
      </w:r>
    </w:p>
    <w:p w:rsidR="00F56074" w:rsidRPr="00F56074" w:rsidRDefault="00757093" w:rsidP="00F56074">
      <w:pPr>
        <w:numPr>
          <w:ilvl w:val="0"/>
          <w:numId w:val="25"/>
        </w:numPr>
        <w:spacing w:line="360" w:lineRule="auto"/>
        <w:ind w:left="360"/>
        <w:jc w:val="both"/>
        <w:rPr>
          <w:color w:val="FF0000"/>
        </w:rPr>
      </w:pPr>
      <w:r w:rsidRPr="00291F21">
        <w:rPr>
          <w:b/>
        </w:rPr>
        <w:lastRenderedPageBreak/>
        <w:t>OBJETIVO:</w:t>
      </w:r>
      <w:r w:rsidR="001C06F5" w:rsidRPr="00291F21">
        <w:rPr>
          <w:b/>
        </w:rPr>
        <w:t xml:space="preserve"> </w:t>
      </w:r>
    </w:p>
    <w:p w:rsidR="00F56074" w:rsidRDefault="00F56074" w:rsidP="00F56074">
      <w:pPr>
        <w:spacing w:line="360" w:lineRule="auto"/>
        <w:jc w:val="both"/>
        <w:rPr>
          <w:color w:val="FF0000"/>
        </w:rPr>
      </w:pPr>
      <w:r w:rsidRPr="008112E6">
        <w:rPr>
          <w:b/>
          <w:color w:val="FF0000"/>
        </w:rPr>
        <w:t xml:space="preserve">(Describa de manera sintetizada cual es la intención que busca la dependencia en la ejecución de </w:t>
      </w:r>
      <w:r w:rsidR="005A45D7" w:rsidRPr="008112E6">
        <w:rPr>
          <w:b/>
          <w:color w:val="FF0000"/>
        </w:rPr>
        <w:t>esta</w:t>
      </w:r>
      <w:r w:rsidRPr="008112E6">
        <w:rPr>
          <w:b/>
          <w:color w:val="FF0000"/>
        </w:rPr>
        <w:t xml:space="preserve"> </w:t>
      </w:r>
      <w:r w:rsidR="005A45D7">
        <w:rPr>
          <w:b/>
          <w:color w:val="FF0000"/>
        </w:rPr>
        <w:t>instrucción de trabajo</w:t>
      </w:r>
      <w:r w:rsidRPr="008112E6">
        <w:rPr>
          <w:b/>
          <w:color w:val="FF0000"/>
        </w:rPr>
        <w:t>).</w:t>
      </w:r>
      <w:r w:rsidRPr="008112E6">
        <w:rPr>
          <w:color w:val="FF0000"/>
        </w:rPr>
        <w:t xml:space="preserve"> Ejemplo: Establecer lineamientos para la inscripción de los aspirantes a ingresar en el registro interno de proveedores, la actualización de la documentación de los mismos y  la reevaluación de su desempeño.</w:t>
      </w:r>
    </w:p>
    <w:p w:rsidR="00F56074" w:rsidRDefault="00F56074" w:rsidP="00F56074">
      <w:pPr>
        <w:spacing w:line="360" w:lineRule="auto"/>
        <w:jc w:val="both"/>
        <w:rPr>
          <w:color w:val="FF0000"/>
        </w:rPr>
      </w:pPr>
    </w:p>
    <w:p w:rsidR="00F56074" w:rsidRDefault="00F56074" w:rsidP="00F56074">
      <w:pPr>
        <w:numPr>
          <w:ilvl w:val="0"/>
          <w:numId w:val="25"/>
        </w:numPr>
        <w:spacing w:line="360" w:lineRule="auto"/>
        <w:ind w:left="360"/>
        <w:jc w:val="both"/>
        <w:rPr>
          <w:color w:val="FF0000"/>
        </w:rPr>
      </w:pPr>
      <w:r w:rsidRPr="00F56074">
        <w:rPr>
          <w:b/>
        </w:rPr>
        <w:t>ALCANCE</w:t>
      </w:r>
      <w:r w:rsidRPr="00F56074">
        <w:rPr>
          <w:b/>
          <w:bCs/>
        </w:rPr>
        <w:t>:</w:t>
      </w:r>
      <w:r w:rsidRPr="00F56074">
        <w:rPr>
          <w:color w:val="FF0000"/>
        </w:rPr>
        <w:t xml:space="preserve"> </w:t>
      </w:r>
    </w:p>
    <w:p w:rsidR="00F56074" w:rsidRDefault="00F56074" w:rsidP="00F56074">
      <w:pPr>
        <w:spacing w:line="360" w:lineRule="auto"/>
        <w:jc w:val="both"/>
      </w:pPr>
      <w:r w:rsidRPr="00F56074">
        <w:rPr>
          <w:bCs/>
        </w:rPr>
        <w:t>Esta Instrucción de Trabajo abarca</w:t>
      </w:r>
      <w:r>
        <w:t xml:space="preserve"> a la </w:t>
      </w:r>
      <w:r w:rsidRPr="00F56074">
        <w:rPr>
          <w:b/>
          <w:color w:val="FF0000"/>
        </w:rPr>
        <w:t>Coloque el nombre de la dependencia</w:t>
      </w:r>
      <w:r>
        <w:t xml:space="preserve"> y a todas aquellas dependencias que en su momento se vean involucradas.</w:t>
      </w:r>
    </w:p>
    <w:p w:rsidR="00F56074" w:rsidRPr="00F56074" w:rsidRDefault="00F56074" w:rsidP="00F56074">
      <w:pPr>
        <w:spacing w:line="360" w:lineRule="auto"/>
        <w:jc w:val="both"/>
        <w:rPr>
          <w:color w:val="FF0000"/>
        </w:rPr>
      </w:pPr>
    </w:p>
    <w:p w:rsidR="00F56074" w:rsidRPr="00F56074" w:rsidRDefault="00F56074" w:rsidP="00F56074">
      <w:pPr>
        <w:numPr>
          <w:ilvl w:val="0"/>
          <w:numId w:val="25"/>
        </w:numPr>
        <w:spacing w:line="360" w:lineRule="auto"/>
        <w:ind w:left="360"/>
        <w:jc w:val="both"/>
        <w:rPr>
          <w:color w:val="FF0000"/>
        </w:rPr>
      </w:pPr>
      <w:r w:rsidRPr="00F56074">
        <w:rPr>
          <w:b/>
          <w:bCs/>
        </w:rPr>
        <w:t>RESPONSABLE:</w:t>
      </w:r>
    </w:p>
    <w:p w:rsidR="00F56074" w:rsidRDefault="00F56074" w:rsidP="00F56074">
      <w:pPr>
        <w:tabs>
          <w:tab w:val="left" w:pos="180"/>
        </w:tabs>
        <w:spacing w:line="360" w:lineRule="auto"/>
        <w:jc w:val="both"/>
      </w:pPr>
      <w:r w:rsidRPr="00F56074">
        <w:rPr>
          <w:bCs/>
        </w:rPr>
        <w:t>Esta Instrucción de Trabajo</w:t>
      </w:r>
      <w:r>
        <w:t xml:space="preserve"> estará bajo responsabilidad de la ………</w:t>
      </w:r>
      <w:r w:rsidRPr="00715200">
        <w:rPr>
          <w:b/>
          <w:color w:val="FF0000"/>
        </w:rPr>
        <w:t>Especifique quien es el responsable de elaborar el documento y de la ejecución del mismo.</w:t>
      </w:r>
    </w:p>
    <w:p w:rsidR="00DD0F03" w:rsidRPr="00291F21" w:rsidRDefault="00DD0F03" w:rsidP="00B67E27">
      <w:pPr>
        <w:pStyle w:val="Sangradetextonormal"/>
        <w:spacing w:after="0"/>
        <w:ind w:left="0"/>
        <w:jc w:val="both"/>
      </w:pPr>
    </w:p>
    <w:p w:rsidR="00DD0F03" w:rsidRPr="00291F21" w:rsidRDefault="00DD0F03" w:rsidP="00F56074">
      <w:pPr>
        <w:numPr>
          <w:ilvl w:val="0"/>
          <w:numId w:val="25"/>
        </w:numPr>
        <w:spacing w:line="360" w:lineRule="auto"/>
        <w:ind w:left="360"/>
        <w:jc w:val="both"/>
        <w:rPr>
          <w:b/>
        </w:rPr>
      </w:pPr>
      <w:r w:rsidRPr="00291F21">
        <w:rPr>
          <w:b/>
        </w:rPr>
        <w:t>RECURSOS:</w:t>
      </w:r>
    </w:p>
    <w:p w:rsidR="00B825F5" w:rsidRPr="00B825F5" w:rsidRDefault="00DD0F03" w:rsidP="008831D6">
      <w:pPr>
        <w:numPr>
          <w:ilvl w:val="1"/>
          <w:numId w:val="9"/>
        </w:numPr>
        <w:tabs>
          <w:tab w:val="left" w:pos="426"/>
        </w:tabs>
        <w:spacing w:line="360" w:lineRule="auto"/>
        <w:ind w:left="426" w:hanging="426"/>
        <w:jc w:val="both"/>
        <w:rPr>
          <w:b/>
        </w:rPr>
      </w:pPr>
      <w:r w:rsidRPr="00291F21">
        <w:rPr>
          <w:b/>
        </w:rPr>
        <w:t xml:space="preserve">HUMANOS: </w:t>
      </w:r>
      <w:r w:rsidRPr="00291F21">
        <w:rPr>
          <w:b/>
          <w:color w:val="FF0000"/>
        </w:rPr>
        <w:t xml:space="preserve">Describa el recurso humano que requiere para la ejecución </w:t>
      </w:r>
      <w:r w:rsidR="00FD45F5">
        <w:rPr>
          <w:b/>
          <w:color w:val="FF0000"/>
        </w:rPr>
        <w:t>de</w:t>
      </w:r>
      <w:r w:rsidRPr="00291F21">
        <w:rPr>
          <w:b/>
          <w:color w:val="FF0000"/>
        </w:rPr>
        <w:t xml:space="preserve"> </w:t>
      </w:r>
      <w:r w:rsidR="00FD45F5">
        <w:rPr>
          <w:b/>
          <w:color w:val="FF0000"/>
        </w:rPr>
        <w:t>la instrucción</w:t>
      </w:r>
      <w:r w:rsidRPr="00291F21">
        <w:rPr>
          <w:b/>
          <w:color w:val="FF0000"/>
        </w:rPr>
        <w:t xml:space="preserve"> de trabajo.</w:t>
      </w:r>
      <w:r w:rsidR="00B825F5">
        <w:rPr>
          <w:b/>
          <w:color w:val="FF0000"/>
        </w:rPr>
        <w:t xml:space="preserve"> </w:t>
      </w:r>
      <w:r w:rsidR="00B825F5" w:rsidRPr="00B825F5">
        <w:rPr>
          <w:b/>
          <w:color w:val="FF0000"/>
        </w:rPr>
        <w:t>Ejemplo: Coordinador, Asistente Administrativo, entre otros.</w:t>
      </w:r>
    </w:p>
    <w:p w:rsidR="00746EF5" w:rsidRPr="00291F21" w:rsidRDefault="000563E7" w:rsidP="008831D6">
      <w:pPr>
        <w:numPr>
          <w:ilvl w:val="1"/>
          <w:numId w:val="9"/>
        </w:numPr>
        <w:tabs>
          <w:tab w:val="left" w:pos="426"/>
        </w:tabs>
        <w:spacing w:line="360" w:lineRule="auto"/>
        <w:ind w:left="426" w:hanging="426"/>
        <w:jc w:val="both"/>
        <w:rPr>
          <w:b/>
          <w:color w:val="FF0000"/>
        </w:rPr>
      </w:pPr>
      <w:r w:rsidRPr="00291F21">
        <w:rPr>
          <w:b/>
        </w:rPr>
        <w:t xml:space="preserve">FINANCIEROS: </w:t>
      </w:r>
      <w:r w:rsidR="00DD0F03" w:rsidRPr="00291F21">
        <w:rPr>
          <w:b/>
          <w:color w:val="FF0000"/>
        </w:rPr>
        <w:t xml:space="preserve">Describa los recursos financieros que requiere para la ejecución de </w:t>
      </w:r>
      <w:proofErr w:type="spellStart"/>
      <w:r w:rsidR="00FD45F5">
        <w:rPr>
          <w:b/>
          <w:color w:val="FF0000"/>
        </w:rPr>
        <w:t>de</w:t>
      </w:r>
      <w:proofErr w:type="spellEnd"/>
      <w:r w:rsidR="00FD45F5" w:rsidRPr="00291F21">
        <w:rPr>
          <w:b/>
          <w:color w:val="FF0000"/>
        </w:rPr>
        <w:t xml:space="preserve"> </w:t>
      </w:r>
      <w:r w:rsidR="00FD45F5">
        <w:rPr>
          <w:b/>
          <w:color w:val="FF0000"/>
        </w:rPr>
        <w:t>la instrucción</w:t>
      </w:r>
      <w:r w:rsidR="00FD45F5" w:rsidRPr="00291F21">
        <w:rPr>
          <w:b/>
          <w:color w:val="FF0000"/>
        </w:rPr>
        <w:t xml:space="preserve"> de trabajo</w:t>
      </w:r>
      <w:r w:rsidR="00DD0F03" w:rsidRPr="00291F21">
        <w:rPr>
          <w:b/>
          <w:color w:val="FF0000"/>
        </w:rPr>
        <w:t>. Ejemplo: Recursos asignados por el Ministerio de adscripción</w:t>
      </w:r>
      <w:r w:rsidR="00291F21">
        <w:rPr>
          <w:b/>
          <w:color w:val="FF0000"/>
        </w:rPr>
        <w:t>, ingresos propios, entre otros</w:t>
      </w:r>
      <w:r w:rsidR="00746EF5" w:rsidRPr="00291F21">
        <w:rPr>
          <w:b/>
          <w:color w:val="FF0000"/>
        </w:rPr>
        <w:t>.</w:t>
      </w:r>
    </w:p>
    <w:p w:rsidR="00B67E27" w:rsidRPr="00291F21" w:rsidRDefault="00DD0F03" w:rsidP="008831D6">
      <w:pPr>
        <w:numPr>
          <w:ilvl w:val="1"/>
          <w:numId w:val="9"/>
        </w:numPr>
        <w:tabs>
          <w:tab w:val="left" w:pos="426"/>
        </w:tabs>
        <w:spacing w:line="360" w:lineRule="auto"/>
        <w:ind w:left="426" w:hanging="426"/>
        <w:jc w:val="both"/>
        <w:rPr>
          <w:b/>
          <w:color w:val="FF0000"/>
        </w:rPr>
      </w:pPr>
      <w:r w:rsidRPr="00291F21">
        <w:rPr>
          <w:b/>
        </w:rPr>
        <w:t>MATERIALES:</w:t>
      </w:r>
      <w:r w:rsidR="00291F21">
        <w:rPr>
          <w:b/>
        </w:rPr>
        <w:t xml:space="preserve"> </w:t>
      </w:r>
      <w:r w:rsidRPr="00291F21">
        <w:rPr>
          <w:b/>
          <w:color w:val="FF0000"/>
        </w:rPr>
        <w:t xml:space="preserve">Describa los recursos materiales que requiere para la ejecución de </w:t>
      </w:r>
      <w:r w:rsidR="00B4556E">
        <w:rPr>
          <w:b/>
          <w:color w:val="FF0000"/>
        </w:rPr>
        <w:t>la</w:t>
      </w:r>
      <w:r w:rsidRPr="00291F21">
        <w:rPr>
          <w:b/>
          <w:color w:val="FF0000"/>
        </w:rPr>
        <w:t xml:space="preserve"> instrucci</w:t>
      </w:r>
      <w:r w:rsidR="00B4556E">
        <w:rPr>
          <w:b/>
          <w:color w:val="FF0000"/>
        </w:rPr>
        <w:t>ón</w:t>
      </w:r>
      <w:r w:rsidRPr="00291F21">
        <w:rPr>
          <w:b/>
          <w:color w:val="FF0000"/>
        </w:rPr>
        <w:t xml:space="preserve"> de trabajo. Ejemplo: hojas</w:t>
      </w:r>
      <w:r w:rsidR="00291F21">
        <w:rPr>
          <w:b/>
          <w:color w:val="FF0000"/>
        </w:rPr>
        <w:t>, lápiz, lapiceros, entre otros</w:t>
      </w:r>
      <w:r w:rsidRPr="00291F21">
        <w:rPr>
          <w:b/>
          <w:color w:val="FF0000"/>
        </w:rPr>
        <w:t>.</w:t>
      </w:r>
    </w:p>
    <w:p w:rsidR="00B67E27" w:rsidRPr="00291F21" w:rsidRDefault="00DD0F03" w:rsidP="008831D6">
      <w:pPr>
        <w:numPr>
          <w:ilvl w:val="1"/>
          <w:numId w:val="9"/>
        </w:numPr>
        <w:tabs>
          <w:tab w:val="left" w:pos="426"/>
        </w:tabs>
        <w:spacing w:line="360" w:lineRule="auto"/>
        <w:ind w:left="426" w:hanging="426"/>
        <w:jc w:val="both"/>
        <w:rPr>
          <w:b/>
          <w:color w:val="FF0000"/>
        </w:rPr>
      </w:pPr>
      <w:r w:rsidRPr="00291F21">
        <w:rPr>
          <w:b/>
        </w:rPr>
        <w:t xml:space="preserve">EQUIPOS TECNOLOGICOS: </w:t>
      </w:r>
      <w:r w:rsidRPr="00291F21">
        <w:rPr>
          <w:b/>
          <w:color w:val="FF0000"/>
        </w:rPr>
        <w:t>Describa los equipos tecnológicos que requiere para la ejecución de l</w:t>
      </w:r>
      <w:r w:rsidR="00B4556E">
        <w:rPr>
          <w:b/>
          <w:color w:val="FF0000"/>
        </w:rPr>
        <w:t>a</w:t>
      </w:r>
      <w:r w:rsidR="00FD45F5">
        <w:rPr>
          <w:b/>
          <w:color w:val="FF0000"/>
        </w:rPr>
        <w:t xml:space="preserve"> instrucción</w:t>
      </w:r>
      <w:r w:rsidRPr="00291F21">
        <w:rPr>
          <w:b/>
          <w:color w:val="FF0000"/>
        </w:rPr>
        <w:t xml:space="preserve"> de trabajo. Ejemplo: computadoras, video beam, impresoras, tecnologías de la informac</w:t>
      </w:r>
      <w:r w:rsidR="00291F21">
        <w:rPr>
          <w:b/>
          <w:color w:val="FF0000"/>
        </w:rPr>
        <w:t>ión y comunicación, entre otros</w:t>
      </w:r>
      <w:r w:rsidRPr="00291F21">
        <w:rPr>
          <w:b/>
          <w:color w:val="FF0000"/>
        </w:rPr>
        <w:t>.</w:t>
      </w:r>
    </w:p>
    <w:p w:rsidR="00B67E27" w:rsidRPr="00291F21" w:rsidRDefault="00DD0F03" w:rsidP="008831D6">
      <w:pPr>
        <w:numPr>
          <w:ilvl w:val="1"/>
          <w:numId w:val="9"/>
        </w:numPr>
        <w:tabs>
          <w:tab w:val="left" w:pos="426"/>
        </w:tabs>
        <w:spacing w:line="360" w:lineRule="auto"/>
        <w:ind w:left="426" w:hanging="426"/>
        <w:jc w:val="both"/>
        <w:rPr>
          <w:b/>
          <w:color w:val="FF0000"/>
        </w:rPr>
      </w:pPr>
      <w:r w:rsidRPr="00291F21">
        <w:rPr>
          <w:b/>
        </w:rPr>
        <w:lastRenderedPageBreak/>
        <w:t xml:space="preserve">MOBILIARIOS: </w:t>
      </w:r>
      <w:r w:rsidRPr="00291F21">
        <w:rPr>
          <w:b/>
          <w:color w:val="FF0000"/>
        </w:rPr>
        <w:t xml:space="preserve">Describa los mobiliarios que requiere para la ejecución de </w:t>
      </w:r>
      <w:r w:rsidR="00B4556E">
        <w:rPr>
          <w:b/>
          <w:color w:val="FF0000"/>
        </w:rPr>
        <w:t>la</w:t>
      </w:r>
      <w:r w:rsidRPr="00291F21">
        <w:rPr>
          <w:b/>
          <w:color w:val="FF0000"/>
        </w:rPr>
        <w:t xml:space="preserve"> instrucci</w:t>
      </w:r>
      <w:r w:rsidR="00B4556E">
        <w:rPr>
          <w:b/>
          <w:color w:val="FF0000"/>
        </w:rPr>
        <w:t>ón</w:t>
      </w:r>
      <w:r w:rsidRPr="00291F21">
        <w:rPr>
          <w:b/>
          <w:color w:val="FF0000"/>
        </w:rPr>
        <w:t xml:space="preserve"> de trabajo. Ejemplo: es</w:t>
      </w:r>
      <w:r w:rsidR="00AA3A0A" w:rsidRPr="00291F21">
        <w:rPr>
          <w:b/>
          <w:color w:val="FF0000"/>
        </w:rPr>
        <w:t>critorios, sillas, biblioteca, A</w:t>
      </w:r>
      <w:r w:rsidRPr="00291F21">
        <w:rPr>
          <w:b/>
          <w:color w:val="FF0000"/>
        </w:rPr>
        <w:t>rturito entre otros.</w:t>
      </w:r>
    </w:p>
    <w:p w:rsidR="00B67E27" w:rsidRPr="00291F21" w:rsidRDefault="00DD0F03" w:rsidP="008831D6">
      <w:pPr>
        <w:numPr>
          <w:ilvl w:val="1"/>
          <w:numId w:val="9"/>
        </w:numPr>
        <w:tabs>
          <w:tab w:val="left" w:pos="426"/>
        </w:tabs>
        <w:spacing w:line="360" w:lineRule="auto"/>
        <w:ind w:left="426" w:hanging="426"/>
        <w:jc w:val="both"/>
        <w:rPr>
          <w:b/>
        </w:rPr>
      </w:pPr>
      <w:r w:rsidRPr="00291F21">
        <w:rPr>
          <w:b/>
        </w:rPr>
        <w:t xml:space="preserve">INFRAESTRUCTURA: </w:t>
      </w:r>
      <w:r w:rsidRPr="00291F21">
        <w:rPr>
          <w:b/>
          <w:color w:val="FF0000"/>
        </w:rPr>
        <w:t xml:space="preserve">Describa la infraestructura que requiere para la ejecución de </w:t>
      </w:r>
      <w:r w:rsidR="00B4556E">
        <w:rPr>
          <w:b/>
          <w:color w:val="FF0000"/>
        </w:rPr>
        <w:t>la</w:t>
      </w:r>
      <w:r w:rsidRPr="00291F21">
        <w:rPr>
          <w:b/>
          <w:color w:val="FF0000"/>
        </w:rPr>
        <w:t xml:space="preserve"> instrucci</w:t>
      </w:r>
      <w:r w:rsidR="00B4556E">
        <w:rPr>
          <w:b/>
          <w:color w:val="FF0000"/>
        </w:rPr>
        <w:t>ón</w:t>
      </w:r>
      <w:r w:rsidRPr="00291F21">
        <w:rPr>
          <w:b/>
          <w:color w:val="FF0000"/>
        </w:rPr>
        <w:t xml:space="preserve"> de trabajo. Ejemplo: oficina y servicios asociados (agua, luz, limpieza), transporte, entre otros.</w:t>
      </w:r>
    </w:p>
    <w:p w:rsidR="00291F21" w:rsidRDefault="00DD0F03" w:rsidP="00970855">
      <w:pPr>
        <w:numPr>
          <w:ilvl w:val="1"/>
          <w:numId w:val="9"/>
        </w:numPr>
        <w:tabs>
          <w:tab w:val="left" w:pos="426"/>
        </w:tabs>
        <w:spacing w:line="360" w:lineRule="auto"/>
        <w:ind w:left="426" w:hanging="426"/>
        <w:jc w:val="both"/>
        <w:rPr>
          <w:b/>
          <w:color w:val="FF0000"/>
        </w:rPr>
      </w:pPr>
      <w:r w:rsidRPr="00291F21">
        <w:rPr>
          <w:b/>
        </w:rPr>
        <w:t xml:space="preserve">AMBIENTE DE TRABAJO: </w:t>
      </w:r>
      <w:r w:rsidRPr="00291F21">
        <w:rPr>
          <w:b/>
          <w:color w:val="FF0000"/>
        </w:rPr>
        <w:t>Describa el ambiente de trabajo que r</w:t>
      </w:r>
      <w:r w:rsidR="00B4556E">
        <w:rPr>
          <w:b/>
          <w:color w:val="FF0000"/>
        </w:rPr>
        <w:t xml:space="preserve">equiere para la ejecución de la </w:t>
      </w:r>
      <w:r w:rsidRPr="00291F21">
        <w:rPr>
          <w:b/>
          <w:color w:val="FF0000"/>
        </w:rPr>
        <w:t>instrucci</w:t>
      </w:r>
      <w:r w:rsidR="00B4556E">
        <w:rPr>
          <w:b/>
          <w:color w:val="FF0000"/>
        </w:rPr>
        <w:t>ón</w:t>
      </w:r>
      <w:r w:rsidRPr="00291F21">
        <w:rPr>
          <w:b/>
          <w:color w:val="FF0000"/>
        </w:rPr>
        <w:t xml:space="preserve"> de trabajo. Ejemplo: aire acondicionado, iluminación, te</w:t>
      </w:r>
      <w:r w:rsidR="00D70F17">
        <w:rPr>
          <w:b/>
          <w:color w:val="FF0000"/>
        </w:rPr>
        <w:t>mperatura, higiene, entre otros</w:t>
      </w:r>
      <w:r w:rsidRPr="00291F21">
        <w:rPr>
          <w:b/>
          <w:color w:val="FF0000"/>
        </w:rPr>
        <w:t>.</w:t>
      </w:r>
    </w:p>
    <w:p w:rsidR="00970855" w:rsidRPr="00970855" w:rsidRDefault="00970855" w:rsidP="00970855">
      <w:pPr>
        <w:tabs>
          <w:tab w:val="left" w:pos="426"/>
        </w:tabs>
        <w:spacing w:line="360" w:lineRule="auto"/>
        <w:ind w:left="426"/>
        <w:jc w:val="both"/>
        <w:rPr>
          <w:b/>
          <w:color w:val="FF0000"/>
        </w:rPr>
      </w:pPr>
    </w:p>
    <w:p w:rsidR="00313D3B" w:rsidRPr="00313D3B" w:rsidRDefault="006F6A2B" w:rsidP="00F56074">
      <w:pPr>
        <w:numPr>
          <w:ilvl w:val="0"/>
          <w:numId w:val="25"/>
        </w:numPr>
        <w:spacing w:line="360" w:lineRule="auto"/>
        <w:ind w:left="360"/>
        <w:jc w:val="both"/>
        <w:rPr>
          <w:color w:val="FF0000"/>
        </w:rPr>
      </w:pPr>
      <w:r w:rsidRPr="00291F21">
        <w:rPr>
          <w:b/>
        </w:rPr>
        <w:t>NORMAS</w:t>
      </w:r>
      <w:r w:rsidR="00776BF4">
        <w:rPr>
          <w:b/>
        </w:rPr>
        <w:t xml:space="preserve"> DE LA INSTRUCCIÓN DE TRABAJO</w:t>
      </w:r>
      <w:r w:rsidRPr="00291F21">
        <w:rPr>
          <w:b/>
        </w:rPr>
        <w:t xml:space="preserve">: </w:t>
      </w:r>
    </w:p>
    <w:p w:rsidR="00D70F17" w:rsidRPr="00D70F17" w:rsidRDefault="006F6A2B" w:rsidP="00313D3B">
      <w:pPr>
        <w:numPr>
          <w:ilvl w:val="1"/>
          <w:numId w:val="25"/>
        </w:numPr>
        <w:spacing w:line="360" w:lineRule="auto"/>
        <w:jc w:val="both"/>
        <w:rPr>
          <w:color w:val="FF0000"/>
        </w:rPr>
      </w:pPr>
      <w:r w:rsidRPr="00291F21">
        <w:rPr>
          <w:b/>
          <w:color w:val="FF0000"/>
        </w:rPr>
        <w:t>Coloque aquí las normas que regulan la instrucción de trabajo.</w:t>
      </w:r>
    </w:p>
    <w:p w:rsidR="00D70F17" w:rsidRDefault="00D70F17" w:rsidP="00D70F17">
      <w:pPr>
        <w:pStyle w:val="Sangradetextonormal"/>
        <w:tabs>
          <w:tab w:val="left" w:pos="0"/>
        </w:tabs>
        <w:spacing w:after="0"/>
        <w:ind w:left="900"/>
        <w:jc w:val="both"/>
        <w:rPr>
          <w:color w:val="FF0000"/>
        </w:rPr>
      </w:pPr>
    </w:p>
    <w:p w:rsidR="00313D3B" w:rsidRPr="00313D3B" w:rsidRDefault="001C06F5" w:rsidP="00F56074">
      <w:pPr>
        <w:numPr>
          <w:ilvl w:val="0"/>
          <w:numId w:val="25"/>
        </w:numPr>
        <w:spacing w:line="360" w:lineRule="auto"/>
        <w:ind w:left="360"/>
        <w:jc w:val="both"/>
        <w:rPr>
          <w:color w:val="FF0000"/>
        </w:rPr>
      </w:pPr>
      <w:r w:rsidRPr="00D70F17">
        <w:rPr>
          <w:b/>
        </w:rPr>
        <w:t xml:space="preserve">DESCRIPCIÓN DE LAS ACTIVIDADES: </w:t>
      </w:r>
    </w:p>
    <w:p w:rsidR="00B67E27" w:rsidRPr="00313D3B" w:rsidRDefault="001C06F5" w:rsidP="00313D3B">
      <w:pPr>
        <w:numPr>
          <w:ilvl w:val="1"/>
          <w:numId w:val="25"/>
        </w:numPr>
        <w:spacing w:line="360" w:lineRule="auto"/>
        <w:jc w:val="both"/>
        <w:rPr>
          <w:color w:val="FF0000"/>
        </w:rPr>
      </w:pPr>
      <w:r w:rsidRPr="00D70F17">
        <w:rPr>
          <w:b/>
          <w:color w:val="FF0000"/>
        </w:rPr>
        <w:t xml:space="preserve">Describa las actividades </w:t>
      </w:r>
      <w:r w:rsidR="00D70F17">
        <w:rPr>
          <w:b/>
          <w:color w:val="FF0000"/>
        </w:rPr>
        <w:t>que realiza de forma secuencial</w:t>
      </w:r>
      <w:r w:rsidR="00441C4C" w:rsidRPr="00D70F17">
        <w:rPr>
          <w:b/>
          <w:color w:val="FF0000"/>
        </w:rPr>
        <w:t>.</w:t>
      </w:r>
    </w:p>
    <w:p w:rsidR="00313D3B" w:rsidRPr="00D70F17" w:rsidRDefault="00313D3B" w:rsidP="00970855">
      <w:pPr>
        <w:spacing w:line="360" w:lineRule="auto"/>
        <w:jc w:val="both"/>
        <w:rPr>
          <w:color w:val="FF0000"/>
        </w:rPr>
      </w:pPr>
    </w:p>
    <w:p w:rsidR="007E68FA" w:rsidRDefault="007E68FA" w:rsidP="00F56074">
      <w:pPr>
        <w:numPr>
          <w:ilvl w:val="0"/>
          <w:numId w:val="25"/>
        </w:numPr>
        <w:spacing w:line="360" w:lineRule="auto"/>
        <w:ind w:left="360"/>
        <w:jc w:val="both"/>
      </w:pPr>
      <w:r>
        <w:rPr>
          <w:b/>
        </w:rPr>
        <w:t>DEFINICIONES:</w:t>
      </w:r>
    </w:p>
    <w:p w:rsidR="007E68FA" w:rsidRPr="00313D3B" w:rsidRDefault="007E68FA" w:rsidP="00F56074">
      <w:pPr>
        <w:numPr>
          <w:ilvl w:val="1"/>
          <w:numId w:val="25"/>
        </w:numPr>
        <w:jc w:val="both"/>
        <w:rPr>
          <w:color w:val="FF0000"/>
        </w:rPr>
      </w:pPr>
      <w:r w:rsidRPr="00291F21">
        <w:rPr>
          <w:b/>
          <w:color w:val="FF0000"/>
        </w:rPr>
        <w:t>De ser el caso, enumere y defina las palabr</w:t>
      </w:r>
      <w:r w:rsidR="00E667EF">
        <w:rPr>
          <w:b/>
          <w:color w:val="FF0000"/>
        </w:rPr>
        <w:t>as o términos incluidos  en esta</w:t>
      </w:r>
      <w:r w:rsidRPr="00291F21">
        <w:rPr>
          <w:b/>
          <w:color w:val="FF0000"/>
        </w:rPr>
        <w:t xml:space="preserve"> </w:t>
      </w:r>
      <w:r w:rsidR="00E667EF">
        <w:rPr>
          <w:b/>
          <w:color w:val="FF0000"/>
        </w:rPr>
        <w:t xml:space="preserve">instrucción de trabajo que por su tecnicidad </w:t>
      </w:r>
      <w:r w:rsidRPr="00291F21">
        <w:rPr>
          <w:b/>
          <w:color w:val="FF0000"/>
        </w:rPr>
        <w:t xml:space="preserve"> </w:t>
      </w:r>
      <w:r w:rsidR="00E667EF">
        <w:rPr>
          <w:b/>
          <w:color w:val="FF0000"/>
        </w:rPr>
        <w:t xml:space="preserve">sea necesario </w:t>
      </w:r>
      <w:r w:rsidRPr="00291F21">
        <w:rPr>
          <w:b/>
          <w:color w:val="FF0000"/>
        </w:rPr>
        <w:t>aclarar su significado o en caso contrario introdu</w:t>
      </w:r>
      <w:r>
        <w:rPr>
          <w:b/>
          <w:color w:val="FF0000"/>
        </w:rPr>
        <w:t>zca las siglas de no aplica N/A</w:t>
      </w:r>
      <w:r w:rsidRPr="00291F21">
        <w:rPr>
          <w:b/>
          <w:color w:val="FF0000"/>
        </w:rPr>
        <w:t>.</w:t>
      </w:r>
    </w:p>
    <w:p w:rsidR="00313D3B" w:rsidRPr="008831D6" w:rsidRDefault="00313D3B" w:rsidP="00313D3B">
      <w:pPr>
        <w:ind w:left="786"/>
        <w:jc w:val="both"/>
        <w:rPr>
          <w:color w:val="FF0000"/>
        </w:rPr>
      </w:pPr>
    </w:p>
    <w:p w:rsidR="00313D3B" w:rsidRDefault="008831D6" w:rsidP="00313D3B">
      <w:pPr>
        <w:numPr>
          <w:ilvl w:val="0"/>
          <w:numId w:val="25"/>
        </w:numPr>
        <w:spacing w:line="360" w:lineRule="auto"/>
        <w:ind w:left="360"/>
        <w:jc w:val="both"/>
        <w:rPr>
          <w:b/>
          <w:color w:val="000000"/>
        </w:rPr>
      </w:pPr>
      <w:r>
        <w:rPr>
          <w:b/>
          <w:color w:val="000000"/>
        </w:rPr>
        <w:t>REFERENCIAS</w:t>
      </w:r>
      <w:r w:rsidR="00313D3B">
        <w:rPr>
          <w:b/>
          <w:color w:val="000000"/>
        </w:rPr>
        <w:t>:</w:t>
      </w:r>
    </w:p>
    <w:p w:rsidR="008831D6" w:rsidRPr="00313D3B" w:rsidRDefault="008831D6" w:rsidP="00313D3B">
      <w:pPr>
        <w:numPr>
          <w:ilvl w:val="1"/>
          <w:numId w:val="25"/>
        </w:numPr>
        <w:spacing w:line="360" w:lineRule="auto"/>
        <w:jc w:val="both"/>
        <w:rPr>
          <w:b/>
          <w:color w:val="000000"/>
        </w:rPr>
      </w:pPr>
      <w:r>
        <w:t>Constitución de la República Bolivariana de Venezuela.</w:t>
      </w:r>
    </w:p>
    <w:p w:rsidR="00B67E27" w:rsidRPr="00291F21" w:rsidRDefault="00B67E27" w:rsidP="00B67E27">
      <w:pPr>
        <w:pStyle w:val="Prrafodelista"/>
        <w:rPr>
          <w:b/>
          <w:color w:val="000000"/>
        </w:rPr>
      </w:pPr>
    </w:p>
    <w:p w:rsidR="00B67E27" w:rsidRPr="00B825F5" w:rsidRDefault="00441C4C" w:rsidP="00F56074">
      <w:pPr>
        <w:numPr>
          <w:ilvl w:val="0"/>
          <w:numId w:val="25"/>
        </w:numPr>
        <w:spacing w:line="360" w:lineRule="auto"/>
        <w:ind w:left="360"/>
        <w:jc w:val="both"/>
        <w:rPr>
          <w:color w:val="FF0000"/>
        </w:rPr>
      </w:pPr>
      <w:r w:rsidRPr="00291F21">
        <w:rPr>
          <w:b/>
          <w:color w:val="000000"/>
        </w:rPr>
        <w:t>REGISTROS:</w:t>
      </w:r>
      <w:r w:rsidR="00291F21" w:rsidRPr="00291F21">
        <w:rPr>
          <w:b/>
          <w:color w:val="000000"/>
        </w:rPr>
        <w:t xml:space="preserve"> </w:t>
      </w:r>
      <w:r w:rsidRPr="00291F21">
        <w:rPr>
          <w:b/>
          <w:color w:val="FF0000"/>
        </w:rPr>
        <w:t>Señale la codificación asignada a todos los documentos que respaldan la ejecución de la instrucción de trabajo que ejecuta la dependencia o coloq</w:t>
      </w:r>
      <w:r w:rsidR="00291F21" w:rsidRPr="00291F21">
        <w:rPr>
          <w:b/>
          <w:color w:val="FF0000"/>
        </w:rPr>
        <w:t>ue las siglas de no aplica (N/A)</w:t>
      </w:r>
      <w:r w:rsidRPr="00291F21">
        <w:rPr>
          <w:b/>
          <w:color w:val="FF0000"/>
        </w:rPr>
        <w:t xml:space="preserve">. </w:t>
      </w:r>
    </w:p>
    <w:p w:rsidR="00441C4C" w:rsidRDefault="00441C4C" w:rsidP="00441C4C">
      <w:pPr>
        <w:spacing w:line="360" w:lineRule="auto"/>
        <w:jc w:val="both"/>
        <w:rPr>
          <w:b/>
        </w:rPr>
      </w:pPr>
      <w:r w:rsidRPr="0038248B">
        <w:rPr>
          <w:b/>
          <w:color w:val="FF0000"/>
        </w:rPr>
        <w:t>Ejemplo:</w:t>
      </w:r>
      <w:r w:rsidRPr="0038248B">
        <w:rPr>
          <w:b/>
        </w:rPr>
        <w:t xml:space="preserve"> </w:t>
      </w:r>
    </w:p>
    <w:p w:rsidR="005A45D7" w:rsidRDefault="00441C4C" w:rsidP="00970855">
      <w:pPr>
        <w:numPr>
          <w:ilvl w:val="1"/>
          <w:numId w:val="25"/>
        </w:numPr>
        <w:tabs>
          <w:tab w:val="left" w:pos="180"/>
        </w:tabs>
        <w:jc w:val="both"/>
      </w:pPr>
      <w:r>
        <w:rPr>
          <w:b/>
        </w:rPr>
        <w:t xml:space="preserve"> REG-REC-CGAR-CSI</w:t>
      </w:r>
      <w:r w:rsidRPr="0038248B">
        <w:rPr>
          <w:b/>
        </w:rPr>
        <w:t>-002:</w:t>
      </w:r>
      <w:r w:rsidRPr="0038248B">
        <w:t xml:space="preserve"> Autorización</w:t>
      </w:r>
      <w:r w:rsidR="00970855">
        <w:t>.</w:t>
      </w:r>
    </w:p>
    <w:p w:rsidR="005A45D7" w:rsidRDefault="005A45D7" w:rsidP="00970855">
      <w:pPr>
        <w:numPr>
          <w:ilvl w:val="1"/>
          <w:numId w:val="25"/>
        </w:numPr>
        <w:tabs>
          <w:tab w:val="left" w:pos="180"/>
        </w:tabs>
        <w:jc w:val="both"/>
        <w:sectPr w:rsidR="005A45D7" w:rsidSect="009A238C">
          <w:headerReference w:type="even" r:id="rId146"/>
          <w:headerReference w:type="default" r:id="rId147"/>
          <w:footerReference w:type="even" r:id="rId148"/>
          <w:footerReference w:type="default" r:id="rId149"/>
          <w:headerReference w:type="first" r:id="rId150"/>
          <w:footerReference w:type="first" r:id="rId151"/>
          <w:pgSz w:w="12240" w:h="15840" w:code="1"/>
          <w:pgMar w:top="2790" w:right="1418" w:bottom="1701" w:left="1701" w:header="709" w:footer="709" w:gutter="0"/>
          <w:cols w:space="720"/>
          <w:docGrid w:linePitch="360"/>
        </w:sectPr>
      </w:pPr>
    </w:p>
    <w:p w:rsidR="005A45D7" w:rsidRDefault="005A45D7" w:rsidP="005A45D7">
      <w:pPr>
        <w:jc w:val="both"/>
      </w:pPr>
      <w:r>
        <w:rPr>
          <w:b/>
          <w:sz w:val="28"/>
          <w:szCs w:val="28"/>
          <w:highlight w:val="green"/>
        </w:rPr>
        <w:lastRenderedPageBreak/>
        <w:t xml:space="preserve">Nota importante: debe incluir la estructura establecida para </w:t>
      </w:r>
      <w:r w:rsidR="008D5933">
        <w:rPr>
          <w:b/>
          <w:sz w:val="28"/>
          <w:szCs w:val="28"/>
          <w:highlight w:val="green"/>
        </w:rPr>
        <w:t>la Instrucción de Trabajo</w:t>
      </w:r>
      <w:r>
        <w:rPr>
          <w:b/>
          <w:sz w:val="28"/>
          <w:szCs w:val="28"/>
          <w:highlight w:val="green"/>
        </w:rPr>
        <w:t xml:space="preserve">, tantas veces sea necesaria, en correspondencia a la cantidad de </w:t>
      </w:r>
      <w:r w:rsidR="008D5933">
        <w:rPr>
          <w:b/>
          <w:sz w:val="28"/>
          <w:szCs w:val="28"/>
          <w:highlight w:val="green"/>
        </w:rPr>
        <w:t>instrucciones de trabajo</w:t>
      </w:r>
      <w:r>
        <w:rPr>
          <w:b/>
          <w:sz w:val="28"/>
          <w:szCs w:val="28"/>
          <w:highlight w:val="green"/>
        </w:rPr>
        <w:t xml:space="preserve"> </w:t>
      </w:r>
      <w:r w:rsidR="00384112">
        <w:rPr>
          <w:b/>
          <w:sz w:val="28"/>
          <w:szCs w:val="28"/>
          <w:highlight w:val="green"/>
        </w:rPr>
        <w:t xml:space="preserve">que </w:t>
      </w:r>
      <w:r>
        <w:rPr>
          <w:b/>
          <w:sz w:val="28"/>
          <w:szCs w:val="28"/>
          <w:highlight w:val="green"/>
        </w:rPr>
        <w:t xml:space="preserve">maneja la </w:t>
      </w:r>
      <w:r w:rsidR="008D5933">
        <w:rPr>
          <w:b/>
          <w:sz w:val="28"/>
          <w:szCs w:val="28"/>
          <w:highlight w:val="green"/>
        </w:rPr>
        <w:t>dependencia</w:t>
      </w:r>
      <w:r w:rsidR="00374886">
        <w:rPr>
          <w:b/>
          <w:sz w:val="28"/>
          <w:szCs w:val="28"/>
          <w:highlight w:val="green"/>
        </w:rPr>
        <w:t xml:space="preserve">. En este sentido se tiene que </w:t>
      </w:r>
      <w:bookmarkStart w:id="1" w:name="_GoBack"/>
      <w:bookmarkEnd w:id="1"/>
      <w:r>
        <w:rPr>
          <w:b/>
          <w:sz w:val="28"/>
          <w:szCs w:val="28"/>
          <w:highlight w:val="green"/>
        </w:rPr>
        <w:t>realizar un salto de página para desvincularla de la sección anterior para ello debe:</w:t>
      </w:r>
    </w:p>
    <w:p w:rsidR="005A45D7" w:rsidRDefault="005A45D7" w:rsidP="005A45D7">
      <w:pPr>
        <w:numPr>
          <w:ilvl w:val="0"/>
          <w:numId w:val="33"/>
        </w:numPr>
        <w:tabs>
          <w:tab w:val="left" w:pos="0"/>
        </w:tabs>
        <w:spacing w:line="360" w:lineRule="auto"/>
        <w:jc w:val="both"/>
      </w:pPr>
      <w:r>
        <w:rPr>
          <w:highlight w:val="yellow"/>
        </w:rPr>
        <w:t xml:space="preserve">Colocar el cursor en la parte inferior de la página anterior </w:t>
      </w:r>
    </w:p>
    <w:p w:rsidR="005A45D7" w:rsidRDefault="005A45D7" w:rsidP="005A45D7">
      <w:pPr>
        <w:numPr>
          <w:ilvl w:val="0"/>
          <w:numId w:val="33"/>
        </w:numPr>
        <w:tabs>
          <w:tab w:val="left" w:pos="0"/>
        </w:tabs>
        <w:spacing w:line="360" w:lineRule="auto"/>
        <w:jc w:val="both"/>
      </w:pPr>
      <w:r>
        <w:rPr>
          <w:highlight w:val="yellow"/>
        </w:rPr>
        <w:t xml:space="preserve">En la barra de herramienta de clip en </w:t>
      </w:r>
      <w:r>
        <w:rPr>
          <w:b/>
          <w:highlight w:val="yellow"/>
        </w:rPr>
        <w:t>diseño de página</w:t>
      </w:r>
      <w:r>
        <w:rPr>
          <w:highlight w:val="yellow"/>
        </w:rPr>
        <w:t xml:space="preserve">, luego en </w:t>
      </w:r>
      <w:r>
        <w:rPr>
          <w:b/>
          <w:highlight w:val="yellow"/>
        </w:rPr>
        <w:t>saltos</w:t>
      </w:r>
      <w:r>
        <w:rPr>
          <w:highlight w:val="yellow"/>
        </w:rPr>
        <w:t xml:space="preserve"> y posteriormente en donde dice </w:t>
      </w:r>
      <w:r>
        <w:rPr>
          <w:b/>
          <w:highlight w:val="yellow"/>
        </w:rPr>
        <w:t>página siguiente.</w:t>
      </w:r>
    </w:p>
    <w:p w:rsidR="005A45D7" w:rsidRDefault="005A45D7" w:rsidP="005A45D7">
      <w:pPr>
        <w:numPr>
          <w:ilvl w:val="0"/>
          <w:numId w:val="33"/>
        </w:numPr>
        <w:tabs>
          <w:tab w:val="left" w:pos="0"/>
        </w:tabs>
        <w:spacing w:line="360" w:lineRule="auto"/>
        <w:jc w:val="both"/>
      </w:pPr>
      <w:r>
        <w:rPr>
          <w:highlight w:val="yellow"/>
        </w:rPr>
        <w:t xml:space="preserve">En la barra de herramienta dé clip en </w:t>
      </w:r>
      <w:r>
        <w:rPr>
          <w:b/>
          <w:highlight w:val="yellow"/>
        </w:rPr>
        <w:t>insertar</w:t>
      </w:r>
      <w:r>
        <w:rPr>
          <w:highlight w:val="yellow"/>
        </w:rPr>
        <w:t>, luego en</w:t>
      </w:r>
      <w:r>
        <w:rPr>
          <w:b/>
          <w:highlight w:val="yellow"/>
        </w:rPr>
        <w:t xml:space="preserve"> encabezado </w:t>
      </w:r>
      <w:r>
        <w:rPr>
          <w:highlight w:val="yellow"/>
        </w:rPr>
        <w:t>y posteriormente en donde dice editar</w:t>
      </w:r>
      <w:r>
        <w:rPr>
          <w:b/>
          <w:highlight w:val="yellow"/>
        </w:rPr>
        <w:t xml:space="preserve"> encabezado.</w:t>
      </w:r>
    </w:p>
    <w:p w:rsidR="005A45D7" w:rsidRDefault="005A45D7" w:rsidP="005A45D7">
      <w:pPr>
        <w:numPr>
          <w:ilvl w:val="0"/>
          <w:numId w:val="33"/>
        </w:numPr>
        <w:tabs>
          <w:tab w:val="left" w:pos="0"/>
        </w:tabs>
        <w:spacing w:line="360" w:lineRule="auto"/>
        <w:jc w:val="both"/>
      </w:pPr>
      <w:r>
        <w:rPr>
          <w:highlight w:val="yellow"/>
        </w:rPr>
        <w:t xml:space="preserve">En la barra de herramienta dé clip en </w:t>
      </w:r>
      <w:r>
        <w:rPr>
          <w:b/>
          <w:highlight w:val="yellow"/>
        </w:rPr>
        <w:t xml:space="preserve">vincular al anterior </w:t>
      </w:r>
      <w:r>
        <w:rPr>
          <w:highlight w:val="yellow"/>
        </w:rPr>
        <w:t>con la finalidad de quitar la vinculación para que el contenido del encabezado actual no se refleje en la sección anterior.</w:t>
      </w:r>
    </w:p>
    <w:p w:rsidR="005A45D7" w:rsidRDefault="005A45D7" w:rsidP="005A45D7">
      <w:pPr>
        <w:numPr>
          <w:ilvl w:val="0"/>
          <w:numId w:val="33"/>
        </w:numPr>
        <w:tabs>
          <w:tab w:val="left" w:pos="0"/>
        </w:tabs>
        <w:spacing w:line="360" w:lineRule="auto"/>
        <w:jc w:val="both"/>
      </w:pPr>
      <w:r>
        <w:rPr>
          <w:highlight w:val="yellow"/>
        </w:rPr>
        <w:t xml:space="preserve">Inserte el encabezado establecido para </w:t>
      </w:r>
      <w:r w:rsidR="008D5933">
        <w:rPr>
          <w:highlight w:val="yellow"/>
        </w:rPr>
        <w:t>la Instrucción de Trabajo</w:t>
      </w:r>
      <w:r>
        <w:rPr>
          <w:highlight w:val="yellow"/>
        </w:rPr>
        <w:t xml:space="preserve"> (logo, membrete y codificación) adecuándolo a</w:t>
      </w:r>
      <w:r w:rsidR="008D5933">
        <w:rPr>
          <w:highlight w:val="yellow"/>
        </w:rPr>
        <w:t xml:space="preserve"> la nueva instrucción de trabajo</w:t>
      </w:r>
      <w:r>
        <w:rPr>
          <w:highlight w:val="yellow"/>
        </w:rPr>
        <w:t>.</w:t>
      </w:r>
    </w:p>
    <w:p w:rsidR="005A45D7" w:rsidRDefault="005A45D7" w:rsidP="005A45D7">
      <w:pPr>
        <w:numPr>
          <w:ilvl w:val="0"/>
          <w:numId w:val="33"/>
        </w:numPr>
        <w:tabs>
          <w:tab w:val="left" w:pos="0"/>
        </w:tabs>
        <w:spacing w:line="360" w:lineRule="auto"/>
        <w:jc w:val="both"/>
      </w:pPr>
      <w:r>
        <w:rPr>
          <w:highlight w:val="yellow"/>
        </w:rPr>
        <w:t xml:space="preserve">En la barra de herramienta de clip en </w:t>
      </w:r>
      <w:r>
        <w:rPr>
          <w:b/>
          <w:highlight w:val="yellow"/>
        </w:rPr>
        <w:t>insertar</w:t>
      </w:r>
      <w:r>
        <w:rPr>
          <w:highlight w:val="yellow"/>
        </w:rPr>
        <w:t>, luego en</w:t>
      </w:r>
      <w:r>
        <w:rPr>
          <w:b/>
          <w:highlight w:val="yellow"/>
        </w:rPr>
        <w:t xml:space="preserve"> pie de página </w:t>
      </w:r>
      <w:r>
        <w:rPr>
          <w:highlight w:val="yellow"/>
        </w:rPr>
        <w:t>y posteriormente en donde dice editar</w:t>
      </w:r>
      <w:r>
        <w:rPr>
          <w:b/>
          <w:highlight w:val="yellow"/>
        </w:rPr>
        <w:t xml:space="preserve"> pie de página.</w:t>
      </w:r>
    </w:p>
    <w:p w:rsidR="005A45D7" w:rsidRDefault="005A45D7" w:rsidP="005A45D7">
      <w:pPr>
        <w:numPr>
          <w:ilvl w:val="0"/>
          <w:numId w:val="33"/>
        </w:numPr>
        <w:tabs>
          <w:tab w:val="left" w:pos="0"/>
        </w:tabs>
        <w:spacing w:line="360" w:lineRule="auto"/>
        <w:jc w:val="both"/>
      </w:pPr>
      <w:r>
        <w:rPr>
          <w:highlight w:val="yellow"/>
        </w:rPr>
        <w:t>Inserte el pie de página establecido</w:t>
      </w:r>
      <w:r w:rsidR="00384112">
        <w:rPr>
          <w:highlight w:val="yellow"/>
        </w:rPr>
        <w:t xml:space="preserve"> para el Manual de Normas y Procedimientos</w:t>
      </w:r>
      <w:r>
        <w:rPr>
          <w:highlight w:val="yellow"/>
        </w:rPr>
        <w:t>.</w:t>
      </w:r>
    </w:p>
    <w:p w:rsidR="005A45D7" w:rsidRDefault="005A45D7" w:rsidP="005A45D7">
      <w:pPr>
        <w:numPr>
          <w:ilvl w:val="0"/>
          <w:numId w:val="33"/>
        </w:numPr>
        <w:tabs>
          <w:tab w:val="left" w:pos="0"/>
        </w:tabs>
        <w:spacing w:line="360" w:lineRule="auto"/>
        <w:jc w:val="both"/>
      </w:pPr>
      <w:r>
        <w:rPr>
          <w:highlight w:val="yellow"/>
        </w:rPr>
        <w:t>Una vez realizado estos pasos, seleccione la estructura (</w:t>
      </w:r>
      <w:r w:rsidR="00384112">
        <w:rPr>
          <w:highlight w:val="yellow"/>
        </w:rPr>
        <w:t>objetivo</w:t>
      </w:r>
      <w:r>
        <w:rPr>
          <w:highlight w:val="yellow"/>
        </w:rPr>
        <w:t xml:space="preserve">, </w:t>
      </w:r>
      <w:r>
        <w:rPr>
          <w:bCs/>
          <w:highlight w:val="yellow"/>
        </w:rPr>
        <w:t xml:space="preserve">alcance, responsable, </w:t>
      </w:r>
      <w:r w:rsidR="00384112">
        <w:rPr>
          <w:bCs/>
          <w:highlight w:val="yellow"/>
        </w:rPr>
        <w:t xml:space="preserve">recursos, </w:t>
      </w:r>
      <w:r w:rsidR="00384112">
        <w:rPr>
          <w:highlight w:val="yellow"/>
        </w:rPr>
        <w:t>normas de la instrucción de trabajo</w:t>
      </w:r>
      <w:r>
        <w:rPr>
          <w:highlight w:val="yellow"/>
        </w:rPr>
        <w:t xml:space="preserve">, descripción </w:t>
      </w:r>
      <w:r w:rsidR="00384112">
        <w:rPr>
          <w:highlight w:val="yellow"/>
        </w:rPr>
        <w:t>de las actividades</w:t>
      </w:r>
      <w:r>
        <w:rPr>
          <w:highlight w:val="yellow"/>
        </w:rPr>
        <w:t xml:space="preserve">, definiciones, </w:t>
      </w:r>
      <w:r>
        <w:rPr>
          <w:color w:val="000000"/>
          <w:highlight w:val="yellow"/>
        </w:rPr>
        <w:t>referencias, registros</w:t>
      </w:r>
      <w:r w:rsidR="00E36832">
        <w:rPr>
          <w:highlight w:val="yellow"/>
        </w:rPr>
        <w:t xml:space="preserve">) establecida para las instrucciones de trabajo </w:t>
      </w:r>
      <w:r>
        <w:rPr>
          <w:highlight w:val="yellow"/>
        </w:rPr>
        <w:t>y posteriormente introduzca la información  respectiva.</w:t>
      </w:r>
    </w:p>
    <w:p w:rsidR="005A45D7" w:rsidRDefault="005A45D7" w:rsidP="005A45D7">
      <w:pPr>
        <w:rPr>
          <w:highlight w:val="yellow"/>
        </w:rPr>
      </w:pPr>
    </w:p>
    <w:p w:rsidR="005A45D7" w:rsidRDefault="005A45D7" w:rsidP="005A45D7">
      <w:pPr>
        <w:rPr>
          <w:highlight w:val="yellow"/>
        </w:rPr>
      </w:pPr>
    </w:p>
    <w:p w:rsidR="00313D3B" w:rsidRDefault="00313D3B" w:rsidP="00145D51">
      <w:pPr>
        <w:tabs>
          <w:tab w:val="left" w:pos="180"/>
        </w:tabs>
        <w:jc w:val="both"/>
        <w:rPr>
          <w:b/>
        </w:rPr>
        <w:sectPr w:rsidR="00313D3B" w:rsidSect="009A238C">
          <w:headerReference w:type="default" r:id="rId152"/>
          <w:footerReference w:type="default" r:id="rId153"/>
          <w:pgSz w:w="12240" w:h="15840" w:code="1"/>
          <w:pgMar w:top="2790" w:right="1418" w:bottom="1701" w:left="1701" w:header="709" w:footer="709" w:gutter="0"/>
          <w:cols w:space="720"/>
          <w:docGrid w:linePitch="360"/>
        </w:sectPr>
      </w:pPr>
    </w:p>
    <w:tbl>
      <w:tblPr>
        <w:tblpPr w:leftFromText="141" w:rightFromText="141" w:horzAnchor="margin" w:tblpX="168" w:tblpY="600"/>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985"/>
        <w:gridCol w:w="1984"/>
        <w:gridCol w:w="1134"/>
        <w:gridCol w:w="1843"/>
        <w:gridCol w:w="1417"/>
      </w:tblGrid>
      <w:tr w:rsidR="003C12D1" w:rsidTr="00890380">
        <w:trPr>
          <w:trHeight w:val="572"/>
        </w:trPr>
        <w:tc>
          <w:tcPr>
            <w:tcW w:w="5920" w:type="dxa"/>
            <w:gridSpan w:val="4"/>
            <w:shd w:val="clear" w:color="auto" w:fill="F2F2F2" w:themeFill="background1" w:themeFillShade="F2"/>
            <w:vAlign w:val="center"/>
          </w:tcPr>
          <w:p w:rsidR="003C12D1" w:rsidRPr="00334F8F" w:rsidRDefault="003C12D1" w:rsidP="00160E20">
            <w:pPr>
              <w:jc w:val="center"/>
              <w:rPr>
                <w:b/>
              </w:rPr>
            </w:pPr>
            <w:r w:rsidRPr="00334F8F">
              <w:rPr>
                <w:b/>
              </w:rPr>
              <w:lastRenderedPageBreak/>
              <w:t>Cambio</w:t>
            </w:r>
          </w:p>
        </w:tc>
        <w:tc>
          <w:tcPr>
            <w:tcW w:w="3260" w:type="dxa"/>
            <w:gridSpan w:val="2"/>
            <w:shd w:val="clear" w:color="auto" w:fill="F2F2F2" w:themeFill="background1" w:themeFillShade="F2"/>
            <w:vAlign w:val="center"/>
          </w:tcPr>
          <w:p w:rsidR="003C12D1" w:rsidRPr="00334F8F" w:rsidRDefault="003C12D1" w:rsidP="00890380">
            <w:pPr>
              <w:jc w:val="center"/>
              <w:rPr>
                <w:b/>
              </w:rPr>
            </w:pPr>
            <w:r w:rsidRPr="00334F8F">
              <w:rPr>
                <w:b/>
              </w:rPr>
              <w:t xml:space="preserve">Aprobado en Consejo  </w:t>
            </w:r>
            <w:r w:rsidR="00890380">
              <w:rPr>
                <w:b/>
              </w:rPr>
              <w:t>U</w:t>
            </w:r>
            <w:r w:rsidRPr="00334F8F">
              <w:rPr>
                <w:b/>
              </w:rPr>
              <w:t>niversitario</w:t>
            </w:r>
          </w:p>
        </w:tc>
      </w:tr>
      <w:tr w:rsidR="003C12D1" w:rsidTr="00890380">
        <w:trPr>
          <w:trHeight w:val="572"/>
        </w:trPr>
        <w:tc>
          <w:tcPr>
            <w:tcW w:w="817" w:type="dxa"/>
            <w:shd w:val="clear" w:color="auto" w:fill="F2F2F2" w:themeFill="background1" w:themeFillShade="F2"/>
            <w:vAlign w:val="center"/>
          </w:tcPr>
          <w:p w:rsidR="003C12D1" w:rsidRPr="00FA3D1A" w:rsidRDefault="003C12D1" w:rsidP="00160E20">
            <w:pPr>
              <w:jc w:val="center"/>
              <w:rPr>
                <w:b/>
              </w:rPr>
            </w:pPr>
            <w:r w:rsidRPr="00FA3D1A">
              <w:rPr>
                <w:b/>
              </w:rPr>
              <w:t xml:space="preserve">Nº </w:t>
            </w:r>
          </w:p>
        </w:tc>
        <w:tc>
          <w:tcPr>
            <w:tcW w:w="1985" w:type="dxa"/>
            <w:shd w:val="clear" w:color="auto" w:fill="F2F2F2" w:themeFill="background1" w:themeFillShade="F2"/>
            <w:vAlign w:val="center"/>
          </w:tcPr>
          <w:p w:rsidR="00E546CB" w:rsidRDefault="003C12D1" w:rsidP="00160E20">
            <w:pPr>
              <w:jc w:val="center"/>
              <w:rPr>
                <w:b/>
              </w:rPr>
            </w:pPr>
            <w:r w:rsidRPr="00FA3D1A">
              <w:rPr>
                <w:b/>
              </w:rPr>
              <w:t xml:space="preserve">Ubicación </w:t>
            </w:r>
          </w:p>
          <w:p w:rsidR="003C12D1" w:rsidRPr="00FA3D1A" w:rsidRDefault="003C12D1" w:rsidP="00160E20">
            <w:pPr>
              <w:jc w:val="center"/>
              <w:rPr>
                <w:b/>
              </w:rPr>
            </w:pPr>
            <w:proofErr w:type="spellStart"/>
            <w:r w:rsidRPr="00FA3D1A">
              <w:rPr>
                <w:b/>
              </w:rPr>
              <w:t>Secc</w:t>
            </w:r>
            <w:proofErr w:type="spellEnd"/>
            <w:r w:rsidRPr="00FA3D1A">
              <w:rPr>
                <w:b/>
              </w:rPr>
              <w:t xml:space="preserve"> / </w:t>
            </w:r>
            <w:proofErr w:type="spellStart"/>
            <w:r w:rsidRPr="00FA3D1A">
              <w:rPr>
                <w:b/>
              </w:rPr>
              <w:t>Pág</w:t>
            </w:r>
            <w:proofErr w:type="spellEnd"/>
          </w:p>
        </w:tc>
        <w:tc>
          <w:tcPr>
            <w:tcW w:w="1984" w:type="dxa"/>
            <w:shd w:val="clear" w:color="auto" w:fill="F2F2F2" w:themeFill="background1" w:themeFillShade="F2"/>
            <w:vAlign w:val="center"/>
          </w:tcPr>
          <w:p w:rsidR="003C12D1" w:rsidRPr="00FA3D1A" w:rsidRDefault="003C12D1" w:rsidP="00160E20">
            <w:pPr>
              <w:jc w:val="center"/>
              <w:rPr>
                <w:b/>
              </w:rPr>
            </w:pPr>
            <w:r w:rsidRPr="00FA3D1A">
              <w:rPr>
                <w:b/>
              </w:rPr>
              <w:t>Descripción</w:t>
            </w:r>
          </w:p>
        </w:tc>
        <w:tc>
          <w:tcPr>
            <w:tcW w:w="1134" w:type="dxa"/>
            <w:shd w:val="clear" w:color="auto" w:fill="F2F2F2" w:themeFill="background1" w:themeFillShade="F2"/>
            <w:vAlign w:val="center"/>
          </w:tcPr>
          <w:p w:rsidR="003C12D1" w:rsidRPr="00FA3D1A" w:rsidRDefault="003C12D1" w:rsidP="00160E20">
            <w:pPr>
              <w:jc w:val="center"/>
              <w:rPr>
                <w:b/>
              </w:rPr>
            </w:pPr>
            <w:r w:rsidRPr="00FA3D1A">
              <w:rPr>
                <w:b/>
              </w:rPr>
              <w:t>Fecha</w:t>
            </w:r>
          </w:p>
        </w:tc>
        <w:tc>
          <w:tcPr>
            <w:tcW w:w="1843" w:type="dxa"/>
            <w:shd w:val="clear" w:color="auto" w:fill="F2F2F2" w:themeFill="background1" w:themeFillShade="F2"/>
            <w:vAlign w:val="center"/>
          </w:tcPr>
          <w:p w:rsidR="003C12D1" w:rsidRPr="00334F8F" w:rsidRDefault="003C12D1" w:rsidP="00160E20">
            <w:pPr>
              <w:jc w:val="center"/>
            </w:pPr>
            <w:r w:rsidRPr="00334F8F">
              <w:rPr>
                <w:b/>
              </w:rPr>
              <w:t>Providencia N°</w:t>
            </w:r>
          </w:p>
        </w:tc>
        <w:tc>
          <w:tcPr>
            <w:tcW w:w="1417" w:type="dxa"/>
            <w:shd w:val="clear" w:color="auto" w:fill="F2F2F2" w:themeFill="background1" w:themeFillShade="F2"/>
            <w:vAlign w:val="center"/>
          </w:tcPr>
          <w:p w:rsidR="003C12D1" w:rsidRPr="00334F8F" w:rsidRDefault="003C12D1" w:rsidP="00890380">
            <w:pPr>
              <w:jc w:val="center"/>
              <w:rPr>
                <w:b/>
              </w:rPr>
            </w:pPr>
            <w:r w:rsidRPr="00334F8F">
              <w:rPr>
                <w:b/>
              </w:rPr>
              <w:t>Fecha</w:t>
            </w:r>
          </w:p>
        </w:tc>
      </w:tr>
      <w:tr w:rsidR="003C12D1" w:rsidTr="00890380">
        <w:trPr>
          <w:trHeight w:val="572"/>
        </w:trPr>
        <w:tc>
          <w:tcPr>
            <w:tcW w:w="817" w:type="dxa"/>
            <w:vAlign w:val="center"/>
          </w:tcPr>
          <w:p w:rsidR="003C12D1" w:rsidRDefault="003C12D1" w:rsidP="00160E20">
            <w:pPr>
              <w:jc w:val="center"/>
            </w:pPr>
            <w:r>
              <w:rPr>
                <w:b/>
              </w:rPr>
              <w:t>00</w:t>
            </w:r>
          </w:p>
        </w:tc>
        <w:tc>
          <w:tcPr>
            <w:tcW w:w="1985" w:type="dxa"/>
            <w:vAlign w:val="center"/>
          </w:tcPr>
          <w:p w:rsidR="003C12D1" w:rsidRDefault="00890380" w:rsidP="009B1A70">
            <w:pPr>
              <w:jc w:val="center"/>
            </w:pPr>
            <w:r>
              <w:t>C</w:t>
            </w:r>
            <w:r w:rsidR="003C12D1">
              <w:t>oloqu</w:t>
            </w:r>
            <w:r w:rsidR="009B1A70">
              <w:t>e</w:t>
            </w:r>
            <w:r w:rsidR="003C12D1">
              <w:t xml:space="preserve"> N/A si es </w:t>
            </w:r>
            <w:r w:rsidR="008D5933">
              <w:t>versión 00 o, de ser el caso,  C</w:t>
            </w:r>
            <w:r w:rsidR="003C12D1">
              <w:t>oloque la sección /</w:t>
            </w:r>
            <w:r>
              <w:t xml:space="preserve"> </w:t>
            </w:r>
            <w:r w:rsidR="003C12D1">
              <w:t>pagina donde se realizó el cambio</w:t>
            </w:r>
          </w:p>
        </w:tc>
        <w:tc>
          <w:tcPr>
            <w:tcW w:w="1984" w:type="dxa"/>
            <w:vAlign w:val="center"/>
          </w:tcPr>
          <w:p w:rsidR="003C12D1" w:rsidRDefault="003C12D1" w:rsidP="003C12D1">
            <w:pPr>
              <w:jc w:val="center"/>
              <w:rPr>
                <w:b/>
              </w:rPr>
            </w:pPr>
            <w:r>
              <w:t>Coloque nuevo documento, si es la versión 00</w:t>
            </w:r>
            <w:r>
              <w:rPr>
                <w:b/>
              </w:rPr>
              <w:t xml:space="preserve">, </w:t>
            </w:r>
            <w:r w:rsidRPr="003C12D1">
              <w:t>o de ser el caso</w:t>
            </w:r>
            <w:r>
              <w:rPr>
                <w:b/>
              </w:rPr>
              <w:t xml:space="preserve"> </w:t>
            </w:r>
            <w:r>
              <w:t xml:space="preserve">describa brevemente la naturaleza del cambio </w:t>
            </w:r>
          </w:p>
        </w:tc>
        <w:tc>
          <w:tcPr>
            <w:tcW w:w="1134" w:type="dxa"/>
            <w:vAlign w:val="center"/>
          </w:tcPr>
          <w:p w:rsidR="003C12D1" w:rsidRPr="00DE6665" w:rsidRDefault="003C12D1" w:rsidP="00160E20">
            <w:pPr>
              <w:jc w:val="center"/>
            </w:pPr>
            <w:r w:rsidRPr="00DE6665">
              <w:t xml:space="preserve">Coloque día/mes/año en el cual surge el cambio </w:t>
            </w:r>
          </w:p>
          <w:p w:rsidR="003C12D1" w:rsidRPr="00DE6665" w:rsidRDefault="003C12D1" w:rsidP="00160E20">
            <w:pPr>
              <w:jc w:val="center"/>
            </w:pPr>
          </w:p>
        </w:tc>
        <w:tc>
          <w:tcPr>
            <w:tcW w:w="1843" w:type="dxa"/>
            <w:vAlign w:val="center"/>
          </w:tcPr>
          <w:p w:rsidR="003C12D1" w:rsidRPr="00DE6665" w:rsidRDefault="00890380" w:rsidP="00160E20">
            <w:pPr>
              <w:jc w:val="center"/>
            </w:pPr>
            <w:r>
              <w:t>C</w:t>
            </w:r>
            <w:r w:rsidR="003C12D1" w:rsidRPr="00DE6665">
              <w:t>oloque el número de providencia que avala la aprobación</w:t>
            </w:r>
          </w:p>
        </w:tc>
        <w:tc>
          <w:tcPr>
            <w:tcW w:w="1417" w:type="dxa"/>
            <w:vAlign w:val="center"/>
          </w:tcPr>
          <w:p w:rsidR="003C12D1" w:rsidRPr="00DE6665" w:rsidRDefault="003C12D1" w:rsidP="00890380">
            <w:pPr>
              <w:jc w:val="center"/>
            </w:pPr>
            <w:r w:rsidRPr="00DE6665">
              <w:t>día/mes/año</w:t>
            </w:r>
          </w:p>
          <w:p w:rsidR="003C12D1" w:rsidRPr="00DE6665" w:rsidRDefault="003C12D1" w:rsidP="00890380">
            <w:pPr>
              <w:jc w:val="center"/>
              <w:rPr>
                <w:b/>
              </w:rPr>
            </w:pPr>
          </w:p>
        </w:tc>
      </w:tr>
    </w:tbl>
    <w:p w:rsidR="00313D3B" w:rsidRDefault="00313D3B" w:rsidP="00313D3B">
      <w:pPr>
        <w:tabs>
          <w:tab w:val="left" w:pos="180"/>
        </w:tabs>
        <w:ind w:left="786"/>
        <w:jc w:val="both"/>
        <w:rPr>
          <w:b/>
        </w:rPr>
      </w:pPr>
    </w:p>
    <w:p w:rsidR="00230D5D" w:rsidRDefault="00230D5D" w:rsidP="00230D5D">
      <w:pPr>
        <w:jc w:val="both"/>
        <w:rPr>
          <w:color w:val="FF0000"/>
        </w:rPr>
      </w:pPr>
      <w:r>
        <w:rPr>
          <w:b/>
          <w:color w:val="FF0000"/>
          <w:sz w:val="22"/>
          <w:szCs w:val="22"/>
        </w:rPr>
        <w:t xml:space="preserve">Nota: Cuando al </w:t>
      </w:r>
      <w:r>
        <w:rPr>
          <w:b/>
          <w:color w:val="FF0000"/>
          <w:sz w:val="22"/>
          <w:szCs w:val="22"/>
          <w:lang w:val="es"/>
        </w:rPr>
        <w:t xml:space="preserve">presente documento (Manual de Organización, Manual de Normas y Procedimiento (Proceso, Procedimientos e </w:t>
      </w:r>
      <w:proofErr w:type="spellStart"/>
      <w:r>
        <w:rPr>
          <w:b/>
          <w:color w:val="FF0000"/>
          <w:sz w:val="22"/>
          <w:szCs w:val="22"/>
        </w:rPr>
        <w:t>instrucci</w:t>
      </w:r>
      <w:r>
        <w:rPr>
          <w:b/>
          <w:color w:val="FF0000"/>
          <w:sz w:val="22"/>
          <w:szCs w:val="22"/>
          <w:lang w:val="es"/>
        </w:rPr>
        <w:t>ones</w:t>
      </w:r>
      <w:proofErr w:type="spellEnd"/>
      <w:r>
        <w:rPr>
          <w:b/>
          <w:color w:val="FF0000"/>
          <w:sz w:val="22"/>
          <w:szCs w:val="22"/>
        </w:rPr>
        <w:t xml:space="preserve"> de trabajo</w:t>
      </w:r>
      <w:r w:rsidR="00890380">
        <w:rPr>
          <w:b/>
          <w:color w:val="FF0000"/>
          <w:sz w:val="22"/>
          <w:szCs w:val="22"/>
          <w:lang w:val="es"/>
        </w:rPr>
        <w:t xml:space="preserve">) </w:t>
      </w:r>
      <w:r>
        <w:rPr>
          <w:b/>
          <w:color w:val="FF0000"/>
          <w:sz w:val="22"/>
          <w:szCs w:val="22"/>
        </w:rPr>
        <w:t xml:space="preserve">se le realice modificaciones debe reflejar la información respectiva en este recuadro insertando tantas filas </w:t>
      </w:r>
      <w:r w:rsidR="00B4556E">
        <w:rPr>
          <w:b/>
          <w:color w:val="FF0000"/>
          <w:sz w:val="22"/>
          <w:szCs w:val="22"/>
        </w:rPr>
        <w:t>como cambios se hayan realizado,</w:t>
      </w:r>
      <w:r w:rsidR="00950273">
        <w:rPr>
          <w:b/>
          <w:color w:val="FF0000"/>
          <w:sz w:val="22"/>
          <w:szCs w:val="22"/>
        </w:rPr>
        <w:t xml:space="preserve"> con la finalidad</w:t>
      </w:r>
      <w:r w:rsidR="00B4556E">
        <w:rPr>
          <w:b/>
          <w:color w:val="FF0000"/>
          <w:sz w:val="22"/>
          <w:szCs w:val="22"/>
        </w:rPr>
        <w:t xml:space="preserve"> de controlar la trazabilidad de los </w:t>
      </w:r>
      <w:r w:rsidR="008D5933">
        <w:rPr>
          <w:b/>
          <w:color w:val="FF0000"/>
          <w:sz w:val="22"/>
          <w:szCs w:val="22"/>
        </w:rPr>
        <w:t>mismos</w:t>
      </w:r>
      <w:r w:rsidR="00B4556E">
        <w:rPr>
          <w:b/>
          <w:color w:val="FF0000"/>
          <w:sz w:val="22"/>
          <w:szCs w:val="22"/>
        </w:rPr>
        <w:t xml:space="preserve">. </w:t>
      </w:r>
    </w:p>
    <w:p w:rsidR="00313D3B" w:rsidRDefault="00313D3B" w:rsidP="00313D3B">
      <w:pPr>
        <w:tabs>
          <w:tab w:val="left" w:pos="180"/>
        </w:tabs>
        <w:ind w:left="786"/>
        <w:jc w:val="both"/>
      </w:pPr>
    </w:p>
    <w:sectPr w:rsidR="00313D3B" w:rsidSect="00672FAE">
      <w:headerReference w:type="default" r:id="rId154"/>
      <w:footerReference w:type="default" r:id="rId155"/>
      <w:pgSz w:w="12240" w:h="15840" w:code="1"/>
      <w:pgMar w:top="2790" w:right="1418" w:bottom="1701"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65D" w:rsidRDefault="0038465D">
      <w:r>
        <w:separator/>
      </w:r>
    </w:p>
  </w:endnote>
  <w:endnote w:type="continuationSeparator" w:id="0">
    <w:p w:rsidR="0038465D" w:rsidRDefault="00384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Droid Sans Fallback">
    <w:charset w:val="80"/>
    <w:family w:val="swiss"/>
    <w:pitch w:val="default"/>
    <w:sig w:usb0="910002FF" w:usb1="2BDFFCFB" w:usb2="00000036" w:usb3="00000000" w:csb0="203F01FF" w:csb1="D7FF0000"/>
  </w:font>
  <w:font w:name="FreeSans">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rsidP="003E0491">
    <w:pPr>
      <w:rPr>
        <w:i/>
        <w:sz w:val="20"/>
        <w:szCs w:val="20"/>
      </w:rPr>
    </w:pPr>
  </w:p>
  <w:p w:rsidR="00232337" w:rsidRDefault="00232337">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pStyle w:val="Piedepgina"/>
    </w:pPr>
    <w:r>
      <w:rPr>
        <w:noProof/>
        <w:lang w:val="es-VE" w:eastAsia="es-VE"/>
      </w:rPr>
      <mc:AlternateContent>
        <mc:Choice Requires="wps">
          <w:drawing>
            <wp:anchor distT="0" distB="0" distL="0" distR="0" simplePos="0" relativeHeight="251662336" behindDoc="1" locked="0" layoutInCell="1" allowOverlap="1" wp14:anchorId="7E29DE59" wp14:editId="274400CF">
              <wp:simplePos x="0" y="0"/>
              <wp:positionH relativeFrom="column">
                <wp:posOffset>0</wp:posOffset>
              </wp:positionH>
              <wp:positionV relativeFrom="paragraph">
                <wp:posOffset>5080</wp:posOffset>
              </wp:positionV>
              <wp:extent cx="5610860" cy="475615"/>
              <wp:effectExtent l="3810" t="0" r="0" b="190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337" w:rsidRDefault="00232337">
                          <w:pPr>
                            <w:pStyle w:val="Piedepgina"/>
                            <w:ind w:right="360"/>
                            <w:rPr>
                              <w:sz w:val="22"/>
                              <w:szCs w:val="22"/>
                            </w:rPr>
                          </w:pPr>
                        </w:p>
                        <w:p w:rsidR="00232337" w:rsidRDefault="00232337">
                          <w:pPr>
                            <w:pStyle w:val="Piedepgina"/>
                            <w:rPr>
                              <w:sz w:val="22"/>
                              <w:szCs w:val="22"/>
                            </w:rPr>
                          </w:pPr>
                        </w:p>
                        <w:p w:rsidR="00232337" w:rsidRDefault="00232337">
                          <w:pPr>
                            <w:pStyle w:val="Piedepgina"/>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4pt;width:441.8pt;height:37.45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" stroked="f">
              <v:textbox inset="0,0,0,0">
                <w:txbxContent>
                  <w:p w:rsidR="00232337" w:rsidRDefault="00232337">
                    <w:pPr>
                      <w:pStyle w:val="Piedepgina"/>
                      <w:ind w:right="360"/>
                      <w:rPr>
                        <w:sz w:val="22"/>
                        <w:szCs w:val="22"/>
                      </w:rPr>
                    </w:pPr>
                  </w:p>
                  <w:p w:rsidR="00232337" w:rsidRDefault="00232337">
                    <w:pPr>
                      <w:pStyle w:val="Piedepgina"/>
                      <w:rPr>
                        <w:sz w:val="22"/>
                        <w:szCs w:val="22"/>
                      </w:rPr>
                    </w:pPr>
                  </w:p>
                  <w:p w:rsidR="00232337" w:rsidRDefault="00232337">
                    <w:pPr>
                      <w:pStyle w:val="Piedepgina"/>
                      <w:rPr>
                        <w:sz w:val="22"/>
                        <w:szCs w:val="22"/>
                      </w:rPr>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Pr="00E153A1" w:rsidRDefault="00232337" w:rsidP="00E153A1">
    <w:pPr>
      <w:rPr>
        <w:i/>
        <w:sz w:val="20"/>
        <w:szCs w:val="20"/>
      </w:rPr>
    </w:pPr>
    <w:r>
      <w:rPr>
        <w:noProof/>
        <w:lang w:val="es-VE" w:eastAsia="es-VE"/>
      </w:rPr>
      <mc:AlternateContent>
        <mc:Choice Requires="wps">
          <w:drawing>
            <wp:anchor distT="0" distB="0" distL="114300" distR="114300" simplePos="0" relativeHeight="251663360" behindDoc="1" locked="0" layoutInCell="1" allowOverlap="1" wp14:anchorId="04B50DFD" wp14:editId="30E64D52">
              <wp:simplePos x="0" y="0"/>
              <wp:positionH relativeFrom="column">
                <wp:posOffset>60960</wp:posOffset>
              </wp:positionH>
              <wp:positionV relativeFrom="paragraph">
                <wp:posOffset>-68580</wp:posOffset>
              </wp:positionV>
              <wp:extent cx="5669280" cy="0"/>
              <wp:effectExtent l="17145" t="17145" r="19050" b="20955"/>
              <wp:wrapNone/>
              <wp:docPr id="1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7F0BB2" id="Line 11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5.4pt" to="451.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" strokeweight="2.25pt">
              <v:stroke joinstyle="miter" endcap="square"/>
            </v:line>
          </w:pict>
        </mc:Fallback>
      </mc:AlternateContent>
    </w:r>
    <w:r w:rsidRPr="00E153A1">
      <w:rPr>
        <w:i/>
        <w:sz w:val="20"/>
        <w:szCs w:val="20"/>
      </w:rPr>
      <w:t xml:space="preserve">Manual de Organización </w:t>
    </w:r>
  </w:p>
  <w:p w:rsidR="00232337" w:rsidRDefault="00232337">
    <w:pPr>
      <w:pStyle w:val="Piedep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rsidP="00993C10">
    <w:pPr>
      <w:rPr>
        <w:i/>
        <w:sz w:val="20"/>
        <w:szCs w:val="20"/>
      </w:rPr>
    </w:pPr>
    <w:r>
      <w:rPr>
        <w:i/>
        <w:noProof/>
        <w:sz w:val="20"/>
        <w:szCs w:val="20"/>
        <w:lang w:val="es-VE" w:eastAsia="es-VE"/>
      </w:rPr>
      <mc:AlternateContent>
        <mc:Choice Requires="wps">
          <w:drawing>
            <wp:anchor distT="0" distB="0" distL="114300" distR="114300" simplePos="0" relativeHeight="251675648" behindDoc="1" locked="0" layoutInCell="1" allowOverlap="1" wp14:anchorId="1FC1EA78" wp14:editId="6D4CC6CC">
              <wp:simplePos x="0" y="0"/>
              <wp:positionH relativeFrom="column">
                <wp:posOffset>18415</wp:posOffset>
              </wp:positionH>
              <wp:positionV relativeFrom="paragraph">
                <wp:posOffset>34925</wp:posOffset>
              </wp:positionV>
              <wp:extent cx="5887085" cy="0"/>
              <wp:effectExtent l="22225" t="18415" r="15240" b="19685"/>
              <wp:wrapNone/>
              <wp:docPr id="1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7085"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079CFC" id="Line 165"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75pt" to="4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" strokeweight="2.25pt">
              <v:stroke joinstyle="miter" endcap="square"/>
            </v:line>
          </w:pict>
        </mc:Fallback>
      </mc:AlternateContent>
    </w:r>
  </w:p>
  <w:p w:rsidR="00232337" w:rsidRPr="00E153A1" w:rsidRDefault="00232337" w:rsidP="00993C10">
    <w:pPr>
      <w:rPr>
        <w:i/>
        <w:sz w:val="20"/>
        <w:szCs w:val="20"/>
      </w:rPr>
    </w:pPr>
    <w:r w:rsidRPr="00E153A1">
      <w:rPr>
        <w:i/>
        <w:sz w:val="20"/>
        <w:szCs w:val="20"/>
      </w:rPr>
      <w:t xml:space="preserve">Manual </w:t>
    </w:r>
  </w:p>
  <w:p w:rsidR="00232337" w:rsidRDefault="00232337">
    <w:pPr>
      <w:pStyle w:val="Piedepgin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Pr="00E153A1" w:rsidRDefault="00232337" w:rsidP="00E153A1">
    <w:pPr>
      <w:rPr>
        <w:i/>
        <w:sz w:val="20"/>
        <w:szCs w:val="20"/>
      </w:rPr>
    </w:pPr>
    <w:r>
      <w:rPr>
        <w:i/>
        <w:noProof/>
        <w:sz w:val="20"/>
        <w:szCs w:val="20"/>
        <w:lang w:val="es-VE" w:eastAsia="es-VE"/>
      </w:rPr>
      <mc:AlternateContent>
        <mc:Choice Requires="wps">
          <w:drawing>
            <wp:anchor distT="0" distB="0" distL="114300" distR="114300" simplePos="0" relativeHeight="251671552" behindDoc="1" locked="0" layoutInCell="1" allowOverlap="1" wp14:anchorId="7C67C99E" wp14:editId="34AEA6CD">
              <wp:simplePos x="0" y="0"/>
              <wp:positionH relativeFrom="column">
                <wp:posOffset>71755</wp:posOffset>
              </wp:positionH>
              <wp:positionV relativeFrom="paragraph">
                <wp:posOffset>-132080</wp:posOffset>
              </wp:positionV>
              <wp:extent cx="7294245" cy="0"/>
              <wp:effectExtent l="16510" t="20320" r="23495" b="17780"/>
              <wp:wrapNone/>
              <wp:docPr id="13"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4245"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FA0EC6" id="Line 14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0.4pt" to="580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" strokeweight="2.25pt">
              <v:stroke joinstyle="miter" endcap="square"/>
            </v:line>
          </w:pict>
        </mc:Fallback>
      </mc:AlternateContent>
    </w:r>
    <w:r w:rsidRPr="00E153A1">
      <w:rPr>
        <w:i/>
        <w:sz w:val="20"/>
        <w:szCs w:val="20"/>
      </w:rPr>
      <w:t xml:space="preserve">Manual de Organización </w:t>
    </w:r>
  </w:p>
  <w:p w:rsidR="00232337" w:rsidRDefault="00232337">
    <w:pPr>
      <w:pStyle w:val="Piedepgina"/>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Pr="00E153A1" w:rsidRDefault="00232337" w:rsidP="00E153A1">
    <w:pPr>
      <w:rPr>
        <w:i/>
        <w:sz w:val="20"/>
        <w:szCs w:val="20"/>
      </w:rPr>
    </w:pPr>
    <w:r>
      <w:rPr>
        <w:i/>
        <w:noProof/>
        <w:sz w:val="20"/>
        <w:szCs w:val="20"/>
        <w:lang w:val="es-VE" w:eastAsia="es-VE"/>
      </w:rPr>
      <mc:AlternateContent>
        <mc:Choice Requires="wps">
          <w:drawing>
            <wp:anchor distT="0" distB="0" distL="114300" distR="114300" simplePos="0" relativeHeight="251672576" behindDoc="1" locked="0" layoutInCell="1" allowOverlap="1" wp14:anchorId="35BCE59E" wp14:editId="2AC1BBE9">
              <wp:simplePos x="0" y="0"/>
              <wp:positionH relativeFrom="column">
                <wp:posOffset>-13335</wp:posOffset>
              </wp:positionH>
              <wp:positionV relativeFrom="paragraph">
                <wp:posOffset>-88265</wp:posOffset>
              </wp:positionV>
              <wp:extent cx="5830570" cy="0"/>
              <wp:effectExtent l="19050" t="16510" r="17780" b="21590"/>
              <wp:wrapNone/>
              <wp:docPr id="1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FCE75A" id="Line 14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95pt" to="458.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" strokeweight="2.25pt">
              <v:stroke joinstyle="miter" endcap="square"/>
            </v:line>
          </w:pict>
        </mc:Fallback>
      </mc:AlternateContent>
    </w:r>
    <w:r w:rsidRPr="00E153A1">
      <w:rPr>
        <w:i/>
        <w:sz w:val="20"/>
        <w:szCs w:val="20"/>
      </w:rPr>
      <w:t xml:space="preserve">Manual de Organización </w:t>
    </w:r>
  </w:p>
  <w:p w:rsidR="00232337" w:rsidRDefault="00232337">
    <w:pPr>
      <w:pStyle w:val="Piedepgina"/>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Pr="00E153A1" w:rsidRDefault="00232337" w:rsidP="00E153A1">
    <w:pPr>
      <w:rPr>
        <w:i/>
        <w:sz w:val="20"/>
        <w:szCs w:val="20"/>
      </w:rPr>
    </w:pPr>
    <w:r>
      <w:rPr>
        <w:noProof/>
        <w:lang w:val="es-VE" w:eastAsia="es-VE"/>
      </w:rPr>
      <mc:AlternateContent>
        <mc:Choice Requires="wps">
          <w:drawing>
            <wp:anchor distT="0" distB="0" distL="114300" distR="114300" simplePos="0" relativeHeight="251670528" behindDoc="1" locked="0" layoutInCell="1" allowOverlap="1" wp14:anchorId="5BC7D6BA" wp14:editId="1C857C95">
              <wp:simplePos x="0" y="0"/>
              <wp:positionH relativeFrom="column">
                <wp:posOffset>-24130</wp:posOffset>
              </wp:positionH>
              <wp:positionV relativeFrom="paragraph">
                <wp:posOffset>-45085</wp:posOffset>
              </wp:positionV>
              <wp:extent cx="5830570" cy="0"/>
              <wp:effectExtent l="17780" t="21590" r="19050" b="16510"/>
              <wp:wrapNone/>
              <wp:docPr id="11"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98CFD2" id="Line 14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55pt" to="457.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" strokeweight="2.25pt">
              <v:stroke joinstyle="miter" endcap="square"/>
            </v:line>
          </w:pict>
        </mc:Fallback>
      </mc:AlternateContent>
    </w:r>
    <w:r w:rsidRPr="00E153A1">
      <w:rPr>
        <w:i/>
        <w:sz w:val="20"/>
        <w:szCs w:val="20"/>
      </w:rPr>
      <w:t xml:space="preserve">Manual de Organización </w:t>
    </w:r>
  </w:p>
  <w:p w:rsidR="00232337" w:rsidRDefault="00232337">
    <w:pPr>
      <w:pStyle w:val="Piedepgin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pStyle w:val="Piedepgina"/>
    </w:pPr>
    <w:r>
      <w:rPr>
        <w:noProof/>
        <w:lang w:val="es-VE" w:eastAsia="es-VE"/>
      </w:rPr>
      <mc:AlternateContent>
        <mc:Choice Requires="wps">
          <w:drawing>
            <wp:anchor distT="0" distB="0" distL="0" distR="0" simplePos="0" relativeHeight="251661312" behindDoc="1" locked="0" layoutInCell="1" allowOverlap="1" wp14:anchorId="1E8AA5C2" wp14:editId="4805CC28">
              <wp:simplePos x="0" y="0"/>
              <wp:positionH relativeFrom="column">
                <wp:posOffset>0</wp:posOffset>
              </wp:positionH>
              <wp:positionV relativeFrom="paragraph">
                <wp:posOffset>5080</wp:posOffset>
              </wp:positionV>
              <wp:extent cx="5610860" cy="314960"/>
              <wp:effectExtent l="3810" t="0" r="0" b="63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337" w:rsidRDefault="00232337">
                          <w:pPr>
                            <w:pStyle w:val="Piedepgina"/>
                            <w:ind w:right="360"/>
                            <w:rPr>
                              <w:sz w:val="22"/>
                              <w:szCs w:val="22"/>
                            </w:rPr>
                          </w:pPr>
                        </w:p>
                        <w:p w:rsidR="00232337" w:rsidRDefault="00232337">
                          <w:pPr>
                            <w:pStyle w:val="Piedepgina"/>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0;margin-top:.4pt;width:441.8pt;height:24.8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" stroked="f">
              <v:textbox inset="0,0,0,0">
                <w:txbxContent>
                  <w:p w:rsidR="00232337" w:rsidRDefault="00232337">
                    <w:pPr>
                      <w:pStyle w:val="Piedepgina"/>
                      <w:ind w:right="360"/>
                      <w:rPr>
                        <w:sz w:val="22"/>
                        <w:szCs w:val="22"/>
                      </w:rPr>
                    </w:pPr>
                  </w:p>
                  <w:p w:rsidR="00232337" w:rsidRDefault="00232337">
                    <w:pPr>
                      <w:pStyle w:val="Piedepgina"/>
                      <w:rPr>
                        <w:sz w:val="22"/>
                        <w:szCs w:val="22"/>
                      </w:rPr>
                    </w:pP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rsidP="00E80A9E">
    <w:r>
      <w:rPr>
        <w:i/>
        <w:noProof/>
        <w:sz w:val="18"/>
        <w:szCs w:val="18"/>
        <w:lang w:val="es-VE" w:eastAsia="es-VE"/>
      </w:rPr>
      <mc:AlternateContent>
        <mc:Choice Requires="wps">
          <w:drawing>
            <wp:anchor distT="0" distB="0" distL="114300" distR="114300" simplePos="0" relativeHeight="251664384" behindDoc="1" locked="0" layoutInCell="1" allowOverlap="1" wp14:anchorId="15B117C0" wp14:editId="45E8ED54">
              <wp:simplePos x="0" y="0"/>
              <wp:positionH relativeFrom="column">
                <wp:posOffset>-10160</wp:posOffset>
              </wp:positionH>
              <wp:positionV relativeFrom="paragraph">
                <wp:posOffset>-102870</wp:posOffset>
              </wp:positionV>
              <wp:extent cx="5798820" cy="0"/>
              <wp:effectExtent l="22225" t="16510" r="17780" b="21590"/>
              <wp:wrapNone/>
              <wp:docPr id="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BBCFDD" id="Line 12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1pt" to="455.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" strokeweight="2.25pt">
              <v:stroke joinstyle="miter" endcap="square"/>
            </v:line>
          </w:pict>
        </mc:Fallback>
      </mc:AlternateContent>
    </w:r>
    <w:r>
      <w:rPr>
        <w:i/>
        <w:sz w:val="18"/>
        <w:szCs w:val="18"/>
      </w:rPr>
      <w:t>Manual de Normas y Procedimientos</w:t>
    </w:r>
  </w:p>
  <w:p w:rsidR="00232337" w:rsidRDefault="00232337">
    <w:pPr>
      <w:pStyle w:val="Piedepgina"/>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rsidP="003E0491">
    <w:pPr>
      <w:rPr>
        <w:i/>
        <w:sz w:val="20"/>
        <w:szCs w:val="20"/>
      </w:rPr>
    </w:pPr>
  </w:p>
  <w:p w:rsidR="00232337" w:rsidRDefault="00232337" w:rsidP="003E0491">
    <w:pPr>
      <w:rPr>
        <w:i/>
        <w:sz w:val="20"/>
        <w:szCs w:val="20"/>
      </w:rPr>
    </w:pPr>
    <w:r>
      <w:rPr>
        <w:noProof/>
        <w:lang w:val="es-VE" w:eastAsia="es-VE"/>
      </w:rPr>
      <mc:AlternateContent>
        <mc:Choice Requires="wps">
          <w:drawing>
            <wp:anchor distT="0" distB="0" distL="114300" distR="114300" simplePos="0" relativeHeight="251669504" behindDoc="1" locked="0" layoutInCell="1" allowOverlap="1" wp14:anchorId="694B9BC0" wp14:editId="14A31568">
              <wp:simplePos x="0" y="0"/>
              <wp:positionH relativeFrom="column">
                <wp:posOffset>-4445</wp:posOffset>
              </wp:positionH>
              <wp:positionV relativeFrom="paragraph">
                <wp:posOffset>121285</wp:posOffset>
              </wp:positionV>
              <wp:extent cx="5887085" cy="0"/>
              <wp:effectExtent l="18415" t="22860" r="19050" b="15240"/>
              <wp:wrapNone/>
              <wp:docPr id="1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7085"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6FB5CA" id="Line 13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55pt" to="463.2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" strokeweight="2.25pt">
              <v:stroke joinstyle="miter" endcap="square"/>
            </v:line>
          </w:pict>
        </mc:Fallback>
      </mc:AlternateContent>
    </w:r>
  </w:p>
  <w:p w:rsidR="00232337" w:rsidRPr="00E153A1" w:rsidRDefault="00232337" w:rsidP="003E0491">
    <w:pPr>
      <w:rPr>
        <w:i/>
        <w:sz w:val="20"/>
        <w:szCs w:val="20"/>
      </w:rPr>
    </w:pPr>
    <w:r w:rsidRPr="00E153A1">
      <w:rPr>
        <w:i/>
        <w:sz w:val="20"/>
        <w:szCs w:val="20"/>
      </w:rPr>
      <w:t xml:space="preserve">Manual </w:t>
    </w:r>
  </w:p>
  <w:p w:rsidR="00232337" w:rsidRDefault="00232337">
    <w:pPr>
      <w:pStyle w:val="Piedepgina"/>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pStyle w:val="Piedepgina"/>
    </w:pPr>
    <w:r>
      <w:rPr>
        <w:noProof/>
        <w:lang w:val="es-VE" w:eastAsia="es-VE"/>
      </w:rPr>
      <mc:AlternateContent>
        <mc:Choice Requires="wps">
          <w:drawing>
            <wp:anchor distT="0" distB="0" distL="0" distR="0" simplePos="0" relativeHeight="251660288" behindDoc="1" locked="0" layoutInCell="1" allowOverlap="1" wp14:anchorId="13E57B6C" wp14:editId="65BC91C8">
              <wp:simplePos x="0" y="0"/>
              <wp:positionH relativeFrom="column">
                <wp:posOffset>0</wp:posOffset>
              </wp:positionH>
              <wp:positionV relativeFrom="paragraph">
                <wp:posOffset>5080</wp:posOffset>
              </wp:positionV>
              <wp:extent cx="5610860" cy="154305"/>
              <wp:effectExtent l="381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337" w:rsidRDefault="00232337">
                          <w:pPr>
                            <w:pStyle w:val="Piedepgina"/>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0;margin-top:.4pt;width:441.8pt;height:12.1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1JnfQIAAAY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" stroked="f">
              <v:textbox inset="0,0,0,0">
                <w:txbxContent>
                  <w:p w:rsidR="00232337" w:rsidRDefault="00232337">
                    <w:pPr>
                      <w:pStyle w:val="Piedepgina"/>
                      <w:rPr>
                        <w:sz w:val="22"/>
                        <w:szCs w:val="22"/>
                      </w:rPr>
                    </w:pP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rsidP="00E80A9E">
    <w:r>
      <w:rPr>
        <w:i/>
        <w:noProof/>
        <w:sz w:val="18"/>
        <w:szCs w:val="18"/>
        <w:lang w:val="es-VE" w:eastAsia="es-VE"/>
      </w:rPr>
      <mc:AlternateContent>
        <mc:Choice Requires="wps">
          <w:drawing>
            <wp:anchor distT="0" distB="0" distL="114300" distR="114300" simplePos="0" relativeHeight="251665408" behindDoc="1" locked="0" layoutInCell="1" allowOverlap="1" wp14:anchorId="4900945B" wp14:editId="364855A7">
              <wp:simplePos x="0" y="0"/>
              <wp:positionH relativeFrom="column">
                <wp:posOffset>-10160</wp:posOffset>
              </wp:positionH>
              <wp:positionV relativeFrom="paragraph">
                <wp:posOffset>-102870</wp:posOffset>
              </wp:positionV>
              <wp:extent cx="5777230" cy="0"/>
              <wp:effectExtent l="22225" t="16510" r="20320" b="21590"/>
              <wp:wrapNone/>
              <wp:docPr id="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35E68D" id="Line 12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1pt" to="454.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" strokeweight="2.25pt">
              <v:stroke joinstyle="miter" endcap="square"/>
            </v:line>
          </w:pict>
        </mc:Fallback>
      </mc:AlternateContent>
    </w:r>
    <w:r>
      <w:rPr>
        <w:i/>
        <w:sz w:val="18"/>
        <w:szCs w:val="18"/>
      </w:rPr>
      <w:t>Manual de Normas y Procedimientos</w:t>
    </w:r>
  </w:p>
  <w:p w:rsidR="00232337" w:rsidRDefault="00232337">
    <w:pPr>
      <w:pStyle w:val="Piedepgina"/>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rsidP="00E80A9E">
    <w:r>
      <w:rPr>
        <w:i/>
        <w:noProof/>
        <w:sz w:val="18"/>
        <w:szCs w:val="18"/>
        <w:lang w:val="es-VE" w:eastAsia="es-VE"/>
      </w:rPr>
      <mc:AlternateContent>
        <mc:Choice Requires="wps">
          <w:drawing>
            <wp:anchor distT="0" distB="0" distL="114300" distR="114300" simplePos="0" relativeHeight="251673600" behindDoc="1" locked="0" layoutInCell="1" allowOverlap="1" wp14:anchorId="2F6EF843" wp14:editId="4F36DDAF">
              <wp:simplePos x="0" y="0"/>
              <wp:positionH relativeFrom="column">
                <wp:posOffset>-10160</wp:posOffset>
              </wp:positionH>
              <wp:positionV relativeFrom="paragraph">
                <wp:posOffset>-102870</wp:posOffset>
              </wp:positionV>
              <wp:extent cx="7813040" cy="0"/>
              <wp:effectExtent l="22225" t="16510" r="22860" b="21590"/>
              <wp:wrapNone/>
              <wp:docPr id="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304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DE191D" id="Line 15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1pt" to="614.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" strokeweight="2.25pt">
              <v:stroke joinstyle="miter" endcap="square"/>
            </v:line>
          </w:pict>
        </mc:Fallback>
      </mc:AlternateContent>
    </w:r>
    <w:r>
      <w:rPr>
        <w:i/>
        <w:sz w:val="18"/>
        <w:szCs w:val="18"/>
      </w:rPr>
      <w:t>Manual de Normas y Procedimientos</w:t>
    </w:r>
  </w:p>
  <w:p w:rsidR="00232337" w:rsidRDefault="00232337">
    <w:pPr>
      <w:pStyle w:val="Piedepgina"/>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pStyle w:val="Piedepgina"/>
    </w:pPr>
    <w:r>
      <w:rPr>
        <w:noProof/>
        <w:lang w:val="es-VE" w:eastAsia="es-VE"/>
      </w:rPr>
      <mc:AlternateContent>
        <mc:Choice Requires="wps">
          <w:drawing>
            <wp:anchor distT="0" distB="0" distL="0" distR="0" simplePos="0" relativeHeight="251659264" behindDoc="1" locked="0" layoutInCell="1" allowOverlap="1" wp14:anchorId="291F4731" wp14:editId="2FFAFBAB">
              <wp:simplePos x="0" y="0"/>
              <wp:positionH relativeFrom="column">
                <wp:posOffset>0</wp:posOffset>
              </wp:positionH>
              <wp:positionV relativeFrom="paragraph">
                <wp:posOffset>5080</wp:posOffset>
              </wp:positionV>
              <wp:extent cx="5610860" cy="314960"/>
              <wp:effectExtent l="381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337" w:rsidRDefault="00232337">
                          <w:pPr>
                            <w:pStyle w:val="Piedepgina"/>
                            <w:rPr>
                              <w:sz w:val="22"/>
                              <w:szCs w:val="22"/>
                            </w:rPr>
                          </w:pPr>
                        </w:p>
                        <w:p w:rsidR="00232337" w:rsidRDefault="00232337">
                          <w:pPr>
                            <w:pStyle w:val="Piedepgina"/>
                            <w:rPr>
                              <w:sz w:val="22"/>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0;margin-top:.4pt;width:441.8pt;height:24.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mDewIAAAY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" stroked="f">
              <v:textbox inset="0,0,0,0">
                <w:txbxContent>
                  <w:p w:rsidR="00232337" w:rsidRDefault="00232337">
                    <w:pPr>
                      <w:pStyle w:val="Piedepgina"/>
                      <w:rPr>
                        <w:sz w:val="22"/>
                        <w:szCs w:val="22"/>
                      </w:rPr>
                    </w:pPr>
                  </w:p>
                  <w:p w:rsidR="00232337" w:rsidRDefault="00232337">
                    <w:pPr>
                      <w:pStyle w:val="Piedepgina"/>
                      <w:rPr>
                        <w:sz w:val="22"/>
                        <w:szCs w:val="18"/>
                      </w:rPr>
                    </w:pP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rsidP="00566F12">
    <w:r>
      <w:rPr>
        <w:i/>
        <w:noProof/>
        <w:sz w:val="18"/>
        <w:szCs w:val="18"/>
        <w:lang w:val="es-VE" w:eastAsia="es-VE"/>
      </w:rPr>
      <mc:AlternateContent>
        <mc:Choice Requires="wps">
          <w:drawing>
            <wp:anchor distT="0" distB="0" distL="114300" distR="114300" simplePos="0" relativeHeight="251666432" behindDoc="1" locked="0" layoutInCell="1" allowOverlap="1" wp14:anchorId="0F24D4AC" wp14:editId="12FF89E0">
              <wp:simplePos x="0" y="0"/>
              <wp:positionH relativeFrom="column">
                <wp:posOffset>-10160</wp:posOffset>
              </wp:positionH>
              <wp:positionV relativeFrom="paragraph">
                <wp:posOffset>-102870</wp:posOffset>
              </wp:positionV>
              <wp:extent cx="5669280" cy="0"/>
              <wp:effectExtent l="22225" t="16510" r="23495" b="21590"/>
              <wp:wrapNone/>
              <wp:docPr id="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75223B" id="Line 13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1pt" to="44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" strokeweight="2.25pt">
              <v:stroke joinstyle="miter" endcap="square"/>
            </v:line>
          </w:pict>
        </mc:Fallback>
      </mc:AlternateContent>
    </w:r>
    <w:r>
      <w:rPr>
        <w:i/>
        <w:sz w:val="18"/>
        <w:szCs w:val="18"/>
      </w:rPr>
      <w:t>Manual de Normas y Procedimientos</w:t>
    </w:r>
  </w:p>
  <w:p w:rsidR="00232337" w:rsidRDefault="00232337">
    <w:pPr>
      <w:pStyle w:val="Piedepgina"/>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pStyle w:val="Piedepgina"/>
      <w:rPr>
        <w:szCs w:val="18"/>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pStyle w:val="Piedepgina"/>
      <w:rPr>
        <w:szCs w:val="18"/>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rsidP="00566F12">
    <w:r>
      <w:rPr>
        <w:i/>
        <w:noProof/>
        <w:sz w:val="18"/>
        <w:szCs w:val="18"/>
        <w:lang w:val="es-VE" w:eastAsia="es-VE"/>
      </w:rPr>
      <mc:AlternateContent>
        <mc:Choice Requires="wps">
          <w:drawing>
            <wp:anchor distT="0" distB="0" distL="114300" distR="114300" simplePos="0" relativeHeight="251667456" behindDoc="1" locked="0" layoutInCell="1" allowOverlap="1" wp14:anchorId="35BAB1A5" wp14:editId="563DE234">
              <wp:simplePos x="0" y="0"/>
              <wp:positionH relativeFrom="column">
                <wp:posOffset>-10160</wp:posOffset>
              </wp:positionH>
              <wp:positionV relativeFrom="paragraph">
                <wp:posOffset>-102870</wp:posOffset>
              </wp:positionV>
              <wp:extent cx="5669280" cy="0"/>
              <wp:effectExtent l="22225" t="16510" r="23495" b="21590"/>
              <wp:wrapNone/>
              <wp:docPr id="3"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2E3E6E" id="Line 13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1pt" to="44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" strokeweight="2.25pt">
              <v:stroke joinstyle="miter" endcap="square"/>
            </v:line>
          </w:pict>
        </mc:Fallback>
      </mc:AlternateContent>
    </w:r>
    <w:r>
      <w:rPr>
        <w:i/>
        <w:sz w:val="18"/>
        <w:szCs w:val="18"/>
      </w:rPr>
      <w:t>Manual de Normas y Procedimientos</w:t>
    </w:r>
  </w:p>
  <w:p w:rsidR="00232337" w:rsidRPr="00566F12" w:rsidRDefault="00232337" w:rsidP="00566F12">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pStyle w:val="Piedepgina"/>
      <w:rPr>
        <w:szCs w:val="18"/>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rsidP="00266D09">
    <w:r>
      <w:rPr>
        <w:i/>
        <w:noProof/>
        <w:sz w:val="18"/>
        <w:szCs w:val="18"/>
        <w:lang w:val="es-VE" w:eastAsia="es-VE"/>
      </w:rPr>
      <mc:AlternateContent>
        <mc:Choice Requires="wps">
          <w:drawing>
            <wp:anchor distT="0" distB="0" distL="114300" distR="114300" simplePos="0" relativeHeight="251674624" behindDoc="1" locked="0" layoutInCell="1" allowOverlap="1" wp14:anchorId="129ED823" wp14:editId="72D67248">
              <wp:simplePos x="0" y="0"/>
              <wp:positionH relativeFrom="column">
                <wp:posOffset>-10160</wp:posOffset>
              </wp:positionH>
              <wp:positionV relativeFrom="paragraph">
                <wp:posOffset>-102870</wp:posOffset>
              </wp:positionV>
              <wp:extent cx="5669280" cy="0"/>
              <wp:effectExtent l="22225" t="14605" r="23495" b="23495"/>
              <wp:wrapNone/>
              <wp:docPr id="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0A3EDD" id="Line 15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1pt" to="44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" strokeweight="2.25pt">
              <v:stroke joinstyle="miter" endcap="square"/>
            </v:line>
          </w:pict>
        </mc:Fallback>
      </mc:AlternateContent>
    </w:r>
    <w:r>
      <w:rPr>
        <w:i/>
        <w:sz w:val="18"/>
        <w:szCs w:val="18"/>
      </w:rPr>
      <w:t>Manual de Normas y Procedimientos</w:t>
    </w:r>
  </w:p>
  <w:p w:rsidR="00232337" w:rsidRDefault="00232337">
    <w:pPr>
      <w:pStyle w:val="Piedepgina"/>
      <w:rPr>
        <w:i/>
        <w:sz w:val="18"/>
        <w:szCs w:val="18"/>
      </w:rPr>
    </w:pPr>
  </w:p>
  <w:p w:rsidR="00232337" w:rsidRDefault="00232337">
    <w:pPr>
      <w:pStyle w:val="Piedepgina"/>
      <w:rPr>
        <w:i/>
        <w:sz w:val="18"/>
        <w:szCs w:val="18"/>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rsidP="0038248B">
    <w:r>
      <w:rPr>
        <w:i/>
        <w:noProof/>
        <w:sz w:val="18"/>
        <w:szCs w:val="18"/>
        <w:lang w:val="es-VE" w:eastAsia="es-VE"/>
      </w:rPr>
      <mc:AlternateContent>
        <mc:Choice Requires="wps">
          <w:drawing>
            <wp:anchor distT="0" distB="0" distL="114300" distR="114300" simplePos="0" relativeHeight="251668480" behindDoc="1" locked="0" layoutInCell="1" allowOverlap="1" wp14:anchorId="4DEE2C32" wp14:editId="45226756">
              <wp:simplePos x="0" y="0"/>
              <wp:positionH relativeFrom="column">
                <wp:posOffset>-10160</wp:posOffset>
              </wp:positionH>
              <wp:positionV relativeFrom="paragraph">
                <wp:posOffset>-102870</wp:posOffset>
              </wp:positionV>
              <wp:extent cx="5669280" cy="0"/>
              <wp:effectExtent l="18415" t="20955" r="17780" b="17145"/>
              <wp:wrapNone/>
              <wp:docPr id="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C09824" id="Line 13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1pt" to="44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" strokeweight="2.25pt">
              <v:stroke joinstyle="miter" endcap="square"/>
            </v:line>
          </w:pict>
        </mc:Fallback>
      </mc:AlternateContent>
    </w:r>
    <w:r>
      <w:rPr>
        <w:i/>
        <w:sz w:val="18"/>
        <w:szCs w:val="18"/>
      </w:rPr>
      <w:t>Manual de Normas y Procedimientos</w:t>
    </w:r>
  </w:p>
  <w:p w:rsidR="00232337" w:rsidRDefault="00232337">
    <w:pPr>
      <w:pStyle w:val="Piedepgina"/>
      <w:rPr>
        <w:i/>
        <w:sz w:val="18"/>
        <w:szCs w:val="18"/>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5D7" w:rsidRDefault="005A45D7">
    <w:pPr>
      <w:pStyle w:val="Piedepgina"/>
      <w:rPr>
        <w:i/>
        <w:sz w:val="18"/>
        <w:szCs w:val="18"/>
      </w:rPr>
    </w:pPr>
  </w:p>
  <w:p w:rsidR="005A45D7" w:rsidRDefault="005A45D7">
    <w:pPr>
      <w:pStyle w:val="Piedepgina"/>
      <w:rPr>
        <w:i/>
        <w:sz w:val="18"/>
        <w:szCs w:val="18"/>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5D7" w:rsidRDefault="005A45D7" w:rsidP="00266D09">
    <w:r>
      <w:rPr>
        <w:i/>
        <w:noProof/>
        <w:sz w:val="18"/>
        <w:szCs w:val="18"/>
        <w:lang w:val="es-VE" w:eastAsia="es-VE"/>
      </w:rPr>
      <mc:AlternateContent>
        <mc:Choice Requires="wps">
          <w:drawing>
            <wp:anchor distT="0" distB="0" distL="114300" distR="114300" simplePos="0" relativeHeight="251677696" behindDoc="1" locked="0" layoutInCell="1" allowOverlap="1" wp14:anchorId="1CF84DC4" wp14:editId="7CCC17F7">
              <wp:simplePos x="0" y="0"/>
              <wp:positionH relativeFrom="column">
                <wp:posOffset>-10160</wp:posOffset>
              </wp:positionH>
              <wp:positionV relativeFrom="paragraph">
                <wp:posOffset>-102870</wp:posOffset>
              </wp:positionV>
              <wp:extent cx="5669280" cy="0"/>
              <wp:effectExtent l="22225" t="14605" r="23495" b="23495"/>
              <wp:wrapNone/>
              <wp:docPr id="3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1pt" to="44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" strokeweight="2.25pt">
              <v:stroke joinstyle="miter" endcap="square"/>
            </v:line>
          </w:pict>
        </mc:Fallback>
      </mc:AlternateContent>
    </w:r>
    <w:r>
      <w:rPr>
        <w:i/>
        <w:sz w:val="18"/>
        <w:szCs w:val="18"/>
      </w:rPr>
      <w:t>Manual de Normas y Procedimientos</w:t>
    </w:r>
  </w:p>
  <w:p w:rsidR="005A45D7" w:rsidRDefault="005A45D7">
    <w:pPr>
      <w:pStyle w:val="Piedepgina"/>
      <w:rPr>
        <w:i/>
        <w:sz w:val="18"/>
        <w:szCs w:val="18"/>
      </w:rPr>
    </w:pPr>
  </w:p>
  <w:p w:rsidR="005A45D7" w:rsidRDefault="005A45D7">
    <w:pPr>
      <w:pStyle w:val="Piedepgina"/>
      <w:rPr>
        <w:i/>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65D" w:rsidRDefault="0038465D">
      <w:r>
        <w:separator/>
      </w:r>
    </w:p>
  </w:footnote>
  <w:footnote w:type="continuationSeparator" w:id="0">
    <w:p w:rsidR="0038465D" w:rsidRDefault="003846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pStyle w:val="Encabezado"/>
      <w:rPr>
        <w:sz w:val="22"/>
        <w:szCs w:val="22"/>
      </w:rPr>
    </w:pPr>
  </w:p>
  <w:p w:rsidR="00232337" w:rsidRDefault="00232337">
    <w:pPr>
      <w:pStyle w:val="Encabezado"/>
      <w:rPr>
        <w:sz w:val="22"/>
        <w:szCs w:val="22"/>
      </w:rPr>
    </w:pPr>
  </w:p>
  <w:p w:rsidR="00232337" w:rsidRDefault="00232337">
    <w:pPr>
      <w:pStyle w:val="Encabezado"/>
      <w:rPr>
        <w:sz w:val="22"/>
        <w:szCs w:val="22"/>
      </w:rPr>
    </w:pPr>
  </w:p>
  <w:p w:rsidR="00232337" w:rsidRDefault="00232337">
    <w:pPr>
      <w:pStyle w:val="Encabezado"/>
      <w:rPr>
        <w:sz w:val="22"/>
        <w:szCs w:val="22"/>
      </w:rPr>
    </w:pPr>
  </w:p>
  <w:p w:rsidR="00232337" w:rsidRDefault="00232337">
    <w:pPr>
      <w:pStyle w:val="Encabezado"/>
      <w:rPr>
        <w:sz w:val="22"/>
        <w:szCs w:val="22"/>
      </w:rPr>
    </w:pPr>
  </w:p>
  <w:p w:rsidR="00232337" w:rsidRDefault="00232337">
    <w:pPr>
      <w:pStyle w:val="Encabezado"/>
      <w:rPr>
        <w:sz w:val="22"/>
        <w:szCs w:val="22"/>
      </w:rPr>
    </w:pPr>
  </w:p>
  <w:p w:rsidR="00232337" w:rsidRDefault="00232337">
    <w:pPr>
      <w:rPr>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6210"/>
      <w:gridCol w:w="1834"/>
    </w:tblGrid>
    <w:tr w:rsidR="00232337" w:rsidRPr="002544DF" w:rsidTr="00561753">
      <w:trPr>
        <w:trHeight w:val="1379"/>
      </w:trPr>
      <w:tc>
        <w:tcPr>
          <w:tcW w:w="1170" w:type="dxa"/>
          <w:tcBorders>
            <w:top w:val="single" w:sz="4" w:space="0" w:color="auto"/>
          </w:tcBorders>
        </w:tcPr>
        <w:p w:rsidR="00232337" w:rsidRPr="002544DF" w:rsidRDefault="00232337" w:rsidP="00561753">
          <w:pPr>
            <w:pStyle w:val="Encabezado"/>
            <w:rPr>
              <w:szCs w:val="16"/>
            </w:rPr>
          </w:pPr>
          <w:r>
            <w:rPr>
              <w:noProof/>
              <w:szCs w:val="16"/>
              <w:lang w:val="es-VE" w:eastAsia="es-VE"/>
            </w:rPr>
            <w:drawing>
              <wp:anchor distT="0" distB="0" distL="114300" distR="114300" simplePos="0" relativeHeight="251642880" behindDoc="0" locked="0" layoutInCell="1" allowOverlap="1" wp14:anchorId="06452095" wp14:editId="24FFA356">
                <wp:simplePos x="0" y="0"/>
                <wp:positionH relativeFrom="column">
                  <wp:posOffset>-78740</wp:posOffset>
                </wp:positionH>
                <wp:positionV relativeFrom="paragraph">
                  <wp:posOffset>71120</wp:posOffset>
                </wp:positionV>
                <wp:extent cx="758190" cy="758190"/>
                <wp:effectExtent l="0" t="0" r="3810" b="3810"/>
                <wp:wrapNone/>
                <wp:docPr id="112" name="Imagen 112"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6210" w:type="dxa"/>
          <w:tcBorders>
            <w:top w:val="single" w:sz="4" w:space="0" w:color="auto"/>
          </w:tcBorders>
          <w:vAlign w:val="center"/>
        </w:tcPr>
        <w:p w:rsidR="00232337" w:rsidRPr="00E153A1" w:rsidRDefault="00232337" w:rsidP="00561753">
          <w:pPr>
            <w:jc w:val="center"/>
            <w:rPr>
              <w:sz w:val="20"/>
              <w:szCs w:val="20"/>
            </w:rPr>
          </w:pPr>
          <w:r w:rsidRPr="00E153A1">
            <w:rPr>
              <w:b/>
              <w:sz w:val="20"/>
              <w:szCs w:val="20"/>
            </w:rPr>
            <w:t xml:space="preserve">MANUAL DE </w:t>
          </w:r>
          <w:r>
            <w:rPr>
              <w:b/>
              <w:sz w:val="20"/>
              <w:szCs w:val="20"/>
            </w:rPr>
            <w:t xml:space="preserve">LA </w:t>
          </w:r>
          <w:r w:rsidRPr="00A67C2E">
            <w:rPr>
              <w:b/>
              <w:color w:val="FF0000"/>
              <w:sz w:val="20"/>
              <w:szCs w:val="20"/>
            </w:rPr>
            <w:t>COLOQUE EL NOMBRE DE LA DEPENDENCIA</w:t>
          </w:r>
        </w:p>
      </w:tc>
      <w:tc>
        <w:tcPr>
          <w:tcW w:w="1834" w:type="dxa"/>
          <w:tcBorders>
            <w:top w:val="single" w:sz="4" w:space="0" w:color="auto"/>
          </w:tcBorders>
          <w:vAlign w:val="center"/>
        </w:tcPr>
        <w:p w:rsidR="00232337" w:rsidRPr="0084314C" w:rsidRDefault="00232337" w:rsidP="00561753">
          <w:pPr>
            <w:rPr>
              <w:color w:val="FF0000"/>
              <w:sz w:val="16"/>
              <w:szCs w:val="16"/>
            </w:rPr>
          </w:pPr>
          <w:r w:rsidRPr="0084314C">
            <w:rPr>
              <w:color w:val="FF0000"/>
              <w:sz w:val="16"/>
              <w:szCs w:val="16"/>
            </w:rPr>
            <w:t>MAN-XXX-YYY-ZZZ</w:t>
          </w:r>
        </w:p>
        <w:p w:rsidR="00232337" w:rsidRPr="00751A05" w:rsidRDefault="00232337" w:rsidP="00561753">
          <w:pPr>
            <w:rPr>
              <w:sz w:val="16"/>
              <w:szCs w:val="16"/>
            </w:rPr>
          </w:pPr>
          <w:r w:rsidRPr="00751A05">
            <w:rPr>
              <w:sz w:val="16"/>
              <w:szCs w:val="16"/>
            </w:rPr>
            <w:t xml:space="preserve">Fecha: </w:t>
          </w:r>
          <w:r>
            <w:rPr>
              <w:color w:val="FF0000"/>
              <w:sz w:val="16"/>
              <w:szCs w:val="16"/>
            </w:rPr>
            <w:t>00/00/0000</w:t>
          </w:r>
        </w:p>
        <w:p w:rsidR="00232337" w:rsidRPr="00751A05" w:rsidRDefault="00232337" w:rsidP="00561753">
          <w:pPr>
            <w:rPr>
              <w:sz w:val="16"/>
              <w:szCs w:val="16"/>
            </w:rPr>
          </w:pPr>
          <w:r w:rsidRPr="00751A05">
            <w:rPr>
              <w:sz w:val="16"/>
              <w:szCs w:val="16"/>
            </w:rPr>
            <w:t xml:space="preserve">Cambio: </w:t>
          </w:r>
          <w:r w:rsidRPr="0084314C">
            <w:rPr>
              <w:color w:val="FF0000"/>
              <w:sz w:val="16"/>
              <w:szCs w:val="16"/>
            </w:rPr>
            <w:t>00</w:t>
          </w:r>
        </w:p>
        <w:p w:rsidR="00232337" w:rsidRPr="00E761D6" w:rsidRDefault="00232337" w:rsidP="003A3A62">
          <w:pPr>
            <w:rPr>
              <w:sz w:val="18"/>
              <w:szCs w:val="18"/>
            </w:rPr>
          </w:pPr>
          <w:r w:rsidRPr="00751A05">
            <w:rPr>
              <w:sz w:val="16"/>
              <w:szCs w:val="16"/>
            </w:rPr>
            <w:t xml:space="preserve">Pág.: </w:t>
          </w:r>
          <w:r w:rsidRPr="0084314C">
            <w:rPr>
              <w:rStyle w:val="Nmerodepgina"/>
              <w:color w:val="FF0000"/>
              <w:sz w:val="16"/>
              <w:szCs w:val="16"/>
            </w:rPr>
            <w:fldChar w:fldCharType="begin"/>
          </w:r>
          <w:r w:rsidRPr="0084314C">
            <w:rPr>
              <w:rStyle w:val="Nmerodepgina"/>
              <w:color w:val="FF0000"/>
              <w:sz w:val="16"/>
              <w:szCs w:val="16"/>
            </w:rPr>
            <w:instrText xml:space="preserve"> PAGE </w:instrText>
          </w:r>
          <w:r w:rsidRPr="0084314C">
            <w:rPr>
              <w:rStyle w:val="Nmerodepgina"/>
              <w:color w:val="FF0000"/>
              <w:sz w:val="16"/>
              <w:szCs w:val="16"/>
            </w:rPr>
            <w:fldChar w:fldCharType="separate"/>
          </w:r>
          <w:r w:rsidR="00786E06">
            <w:rPr>
              <w:rStyle w:val="Nmerodepgina"/>
              <w:noProof/>
              <w:color w:val="FF0000"/>
              <w:sz w:val="16"/>
              <w:szCs w:val="16"/>
            </w:rPr>
            <w:t>8</w:t>
          </w:r>
          <w:r w:rsidRPr="0084314C">
            <w:rPr>
              <w:rStyle w:val="Nmerodepgina"/>
              <w:color w:val="FF0000"/>
              <w:sz w:val="16"/>
              <w:szCs w:val="16"/>
            </w:rPr>
            <w:fldChar w:fldCharType="end"/>
          </w:r>
          <w:r w:rsidRPr="0084314C">
            <w:rPr>
              <w:color w:val="FF0000"/>
              <w:sz w:val="16"/>
              <w:szCs w:val="16"/>
            </w:rPr>
            <w:t>/N</w:t>
          </w:r>
        </w:p>
      </w:tc>
    </w:tr>
    <w:tr w:rsidR="00232337" w:rsidRPr="002544DF" w:rsidTr="00561753">
      <w:trPr>
        <w:trHeight w:val="442"/>
      </w:trPr>
      <w:tc>
        <w:tcPr>
          <w:tcW w:w="9214" w:type="dxa"/>
          <w:gridSpan w:val="3"/>
          <w:tcBorders>
            <w:top w:val="single" w:sz="4" w:space="0" w:color="auto"/>
          </w:tcBorders>
          <w:vAlign w:val="center"/>
        </w:tcPr>
        <w:p w:rsidR="00232337" w:rsidRPr="00C4042E" w:rsidRDefault="00232337" w:rsidP="00561753">
          <w:pPr>
            <w:jc w:val="center"/>
            <w:rPr>
              <w:b/>
            </w:rPr>
          </w:pPr>
          <w:r w:rsidRPr="00813D4C">
            <w:rPr>
              <w:b/>
            </w:rPr>
            <w:t>NORMAS GENERALES PARA EL USO DEL MANUAL</w:t>
          </w:r>
        </w:p>
      </w:tc>
    </w:tr>
  </w:tbl>
  <w:p w:rsidR="00232337" w:rsidRPr="00813D4C" w:rsidRDefault="00232337" w:rsidP="00813D4C">
    <w:pPr>
      <w:pStyle w:val="Encabezado"/>
      <w:tabs>
        <w:tab w:val="clear" w:pos="4252"/>
        <w:tab w:val="clear" w:pos="8504"/>
        <w:tab w:val="center" w:pos="4419"/>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pStyle w:val="Encabezado"/>
      <w:rPr>
        <w:sz w:val="22"/>
        <w:szCs w:val="22"/>
      </w:rPr>
    </w:pPr>
  </w:p>
  <w:p w:rsidR="00232337" w:rsidRDefault="00232337">
    <w:pPr>
      <w:pStyle w:val="Encabezado"/>
      <w:rPr>
        <w:sz w:val="22"/>
        <w:szCs w:val="22"/>
      </w:rPr>
    </w:pPr>
  </w:p>
  <w:p w:rsidR="00232337" w:rsidRDefault="00232337">
    <w:pPr>
      <w:pStyle w:val="Encabezado"/>
      <w:rPr>
        <w:sz w:val="22"/>
        <w:szCs w:val="22"/>
      </w:rPr>
    </w:pPr>
  </w:p>
  <w:p w:rsidR="00232337" w:rsidRDefault="00232337">
    <w:pPr>
      <w:pStyle w:val="Encabezado"/>
      <w:rPr>
        <w:sz w:val="22"/>
        <w:szCs w:val="22"/>
      </w:rPr>
    </w:pPr>
  </w:p>
  <w:p w:rsidR="00232337" w:rsidRDefault="00232337">
    <w:pPr>
      <w:pStyle w:val="Encabezado"/>
      <w:rPr>
        <w:sz w:val="22"/>
        <w:szCs w:val="22"/>
      </w:rPr>
    </w:pPr>
  </w:p>
  <w:p w:rsidR="00232337" w:rsidRDefault="00232337">
    <w:pPr>
      <w:pStyle w:val="Encabezado"/>
      <w:rPr>
        <w:sz w:val="22"/>
        <w:szCs w:val="22"/>
      </w:rPr>
    </w:pPr>
  </w:p>
  <w:p w:rsidR="00232337" w:rsidRDefault="00232337">
    <w:pPr>
      <w:rPr>
        <w:sz w:val="22"/>
        <w:szCs w:val="2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104"/>
      <w:gridCol w:w="1834"/>
    </w:tblGrid>
    <w:tr w:rsidR="00232337" w:rsidRPr="002544DF" w:rsidTr="0001722B">
      <w:trPr>
        <w:trHeight w:val="1379"/>
      </w:trPr>
      <w:tc>
        <w:tcPr>
          <w:tcW w:w="1276" w:type="dxa"/>
          <w:tcBorders>
            <w:top w:val="single" w:sz="4" w:space="0" w:color="auto"/>
          </w:tcBorders>
        </w:tcPr>
        <w:p w:rsidR="00232337" w:rsidRPr="002544DF" w:rsidRDefault="00232337" w:rsidP="00561753">
          <w:pPr>
            <w:pStyle w:val="Encabezado"/>
            <w:rPr>
              <w:szCs w:val="16"/>
            </w:rPr>
          </w:pPr>
          <w:r>
            <w:rPr>
              <w:noProof/>
              <w:szCs w:val="16"/>
              <w:lang w:val="es-VE" w:eastAsia="es-VE"/>
            </w:rPr>
            <w:drawing>
              <wp:anchor distT="0" distB="0" distL="114300" distR="114300" simplePos="0" relativeHeight="251643904" behindDoc="0" locked="0" layoutInCell="1" allowOverlap="1" wp14:anchorId="76DFBE11" wp14:editId="008B8D36">
                <wp:simplePos x="0" y="0"/>
                <wp:positionH relativeFrom="column">
                  <wp:posOffset>-67945</wp:posOffset>
                </wp:positionH>
                <wp:positionV relativeFrom="paragraph">
                  <wp:posOffset>71120</wp:posOffset>
                </wp:positionV>
                <wp:extent cx="758190" cy="758190"/>
                <wp:effectExtent l="0" t="0" r="3810" b="3810"/>
                <wp:wrapNone/>
                <wp:docPr id="113" name="Imagen 113"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6104" w:type="dxa"/>
          <w:tcBorders>
            <w:top w:val="single" w:sz="4" w:space="0" w:color="auto"/>
          </w:tcBorders>
          <w:vAlign w:val="center"/>
        </w:tcPr>
        <w:p w:rsidR="00232337" w:rsidRPr="00E153A1" w:rsidRDefault="00232337" w:rsidP="00561753">
          <w:pPr>
            <w:jc w:val="center"/>
            <w:rPr>
              <w:sz w:val="20"/>
              <w:szCs w:val="20"/>
            </w:rPr>
          </w:pPr>
          <w:r w:rsidRPr="00E153A1">
            <w:rPr>
              <w:b/>
              <w:sz w:val="20"/>
              <w:szCs w:val="20"/>
            </w:rPr>
            <w:t xml:space="preserve">MANUAL DE </w:t>
          </w:r>
          <w:r>
            <w:rPr>
              <w:b/>
              <w:sz w:val="20"/>
              <w:szCs w:val="20"/>
            </w:rPr>
            <w:t xml:space="preserve">ORGANIZACIÓN DE LA </w:t>
          </w:r>
          <w:r w:rsidRPr="00C57520">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232337" w:rsidRPr="00EF2A34" w:rsidRDefault="00232337" w:rsidP="00561753">
          <w:pPr>
            <w:rPr>
              <w:color w:val="FF0000"/>
              <w:sz w:val="16"/>
              <w:szCs w:val="16"/>
              <w:lang w:val="en-US"/>
            </w:rPr>
          </w:pPr>
          <w:r w:rsidRPr="00EF2A34">
            <w:rPr>
              <w:sz w:val="16"/>
              <w:szCs w:val="16"/>
              <w:lang w:val="en-US"/>
            </w:rPr>
            <w:t>MAN-ORG-</w:t>
          </w:r>
          <w:r w:rsidRPr="00EF2A34">
            <w:rPr>
              <w:color w:val="FF0000"/>
              <w:sz w:val="16"/>
              <w:szCs w:val="16"/>
              <w:lang w:val="en-US"/>
            </w:rPr>
            <w:t>YYY-ZZZ</w:t>
          </w:r>
        </w:p>
        <w:p w:rsidR="00232337" w:rsidRPr="00317CBF" w:rsidRDefault="00232337" w:rsidP="00561753">
          <w:pPr>
            <w:rPr>
              <w:sz w:val="16"/>
              <w:szCs w:val="16"/>
              <w:lang w:val="en-US"/>
            </w:rPr>
          </w:pPr>
          <w:proofErr w:type="spellStart"/>
          <w:r w:rsidRPr="00317CBF">
            <w:rPr>
              <w:sz w:val="16"/>
              <w:szCs w:val="16"/>
              <w:lang w:val="en-US"/>
            </w:rPr>
            <w:t>Fecha</w:t>
          </w:r>
          <w:proofErr w:type="spellEnd"/>
          <w:r w:rsidRPr="00317CBF">
            <w:rPr>
              <w:sz w:val="16"/>
              <w:szCs w:val="16"/>
              <w:lang w:val="en-US"/>
            </w:rPr>
            <w:t xml:space="preserve">: </w:t>
          </w:r>
          <w:r>
            <w:rPr>
              <w:color w:val="FF0000"/>
              <w:sz w:val="16"/>
              <w:szCs w:val="16"/>
              <w:lang w:val="en-US"/>
            </w:rPr>
            <w:t>00/00/0000</w:t>
          </w:r>
        </w:p>
        <w:p w:rsidR="00232337" w:rsidRPr="00751A05" w:rsidRDefault="00232337" w:rsidP="00561753">
          <w:pPr>
            <w:rPr>
              <w:sz w:val="16"/>
              <w:szCs w:val="16"/>
            </w:rPr>
          </w:pPr>
          <w:r w:rsidRPr="00751A05">
            <w:rPr>
              <w:sz w:val="16"/>
              <w:szCs w:val="16"/>
            </w:rPr>
            <w:t>Cambio:</w:t>
          </w:r>
          <w:r w:rsidRPr="00EF2A34">
            <w:rPr>
              <w:color w:val="FF0000"/>
              <w:sz w:val="16"/>
              <w:szCs w:val="16"/>
            </w:rPr>
            <w:t xml:space="preserve"> 00</w:t>
          </w:r>
        </w:p>
        <w:p w:rsidR="00232337" w:rsidRPr="00EF2A34" w:rsidRDefault="00232337" w:rsidP="00F81C0E">
          <w:pPr>
            <w:rPr>
              <w:color w:val="FF0000"/>
              <w:sz w:val="18"/>
              <w:szCs w:val="18"/>
            </w:rPr>
          </w:pPr>
          <w:r w:rsidRPr="00751A05">
            <w:rPr>
              <w:sz w:val="16"/>
              <w:szCs w:val="16"/>
            </w:rPr>
            <w:t>Pág</w:t>
          </w:r>
          <w:r w:rsidRPr="00EF2A34">
            <w:rPr>
              <w:color w:val="FF0000"/>
              <w:sz w:val="16"/>
              <w:szCs w:val="16"/>
            </w:rPr>
            <w:t xml:space="preserve">.: </w:t>
          </w:r>
          <w:r w:rsidRPr="00EF2A34">
            <w:rPr>
              <w:color w:val="FF0000"/>
              <w:sz w:val="16"/>
              <w:szCs w:val="16"/>
            </w:rPr>
            <w:fldChar w:fldCharType="begin"/>
          </w:r>
          <w:r w:rsidRPr="00EF2A34">
            <w:rPr>
              <w:color w:val="FF0000"/>
              <w:sz w:val="16"/>
              <w:szCs w:val="16"/>
            </w:rPr>
            <w:instrText xml:space="preserve"> PAGE   \* MERGEFORMAT </w:instrText>
          </w:r>
          <w:r w:rsidRPr="00EF2A34">
            <w:rPr>
              <w:color w:val="FF0000"/>
              <w:sz w:val="16"/>
              <w:szCs w:val="16"/>
            </w:rPr>
            <w:fldChar w:fldCharType="separate"/>
          </w:r>
          <w:r w:rsidR="00B91D2C">
            <w:rPr>
              <w:noProof/>
              <w:color w:val="FF0000"/>
              <w:sz w:val="16"/>
              <w:szCs w:val="16"/>
            </w:rPr>
            <w:t>10</w:t>
          </w:r>
          <w:r w:rsidRPr="00EF2A34">
            <w:rPr>
              <w:color w:val="FF0000"/>
              <w:sz w:val="16"/>
              <w:szCs w:val="16"/>
            </w:rPr>
            <w:fldChar w:fldCharType="end"/>
          </w:r>
          <w:r w:rsidRPr="00EF2A34">
            <w:rPr>
              <w:color w:val="FF0000"/>
              <w:sz w:val="16"/>
              <w:szCs w:val="16"/>
            </w:rPr>
            <w:t>/N</w:t>
          </w:r>
        </w:p>
      </w:tc>
    </w:tr>
    <w:tr w:rsidR="00232337" w:rsidRPr="002544DF" w:rsidTr="00561753">
      <w:trPr>
        <w:trHeight w:val="442"/>
      </w:trPr>
      <w:tc>
        <w:tcPr>
          <w:tcW w:w="9214" w:type="dxa"/>
          <w:gridSpan w:val="3"/>
          <w:tcBorders>
            <w:top w:val="single" w:sz="4" w:space="0" w:color="auto"/>
          </w:tcBorders>
          <w:vAlign w:val="center"/>
        </w:tcPr>
        <w:p w:rsidR="00232337" w:rsidRPr="00C4042E" w:rsidRDefault="00232337" w:rsidP="00561753">
          <w:pPr>
            <w:jc w:val="center"/>
            <w:rPr>
              <w:b/>
            </w:rPr>
          </w:pPr>
          <w:r>
            <w:rPr>
              <w:b/>
            </w:rPr>
            <w:t>PRELIMINARES</w:t>
          </w:r>
        </w:p>
      </w:tc>
    </w:tr>
  </w:tbl>
  <w:p w:rsidR="00232337" w:rsidRDefault="00232337">
    <w:pPr>
      <w:pStyle w:val="Encabezado"/>
      <w:rPr>
        <w:i/>
        <w:sz w:val="18"/>
        <w:szCs w:val="1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104"/>
      <w:gridCol w:w="1834"/>
    </w:tblGrid>
    <w:tr w:rsidR="00232337" w:rsidRPr="002544DF" w:rsidTr="0001722B">
      <w:trPr>
        <w:trHeight w:val="1379"/>
      </w:trPr>
      <w:tc>
        <w:tcPr>
          <w:tcW w:w="1276" w:type="dxa"/>
          <w:tcBorders>
            <w:top w:val="single" w:sz="4" w:space="0" w:color="auto"/>
          </w:tcBorders>
        </w:tcPr>
        <w:p w:rsidR="00232337" w:rsidRPr="002544DF" w:rsidRDefault="00232337" w:rsidP="00561753">
          <w:pPr>
            <w:pStyle w:val="Encabezado"/>
            <w:rPr>
              <w:szCs w:val="16"/>
            </w:rPr>
          </w:pPr>
          <w:r>
            <w:rPr>
              <w:noProof/>
              <w:szCs w:val="16"/>
              <w:lang w:val="es-VE" w:eastAsia="es-VE"/>
            </w:rPr>
            <w:drawing>
              <wp:anchor distT="0" distB="0" distL="114300" distR="114300" simplePos="0" relativeHeight="251644928" behindDoc="0" locked="0" layoutInCell="1" allowOverlap="1" wp14:anchorId="0E3120C9" wp14:editId="0DC378FB">
                <wp:simplePos x="0" y="0"/>
                <wp:positionH relativeFrom="column">
                  <wp:posOffset>-68580</wp:posOffset>
                </wp:positionH>
                <wp:positionV relativeFrom="paragraph">
                  <wp:posOffset>71120</wp:posOffset>
                </wp:positionV>
                <wp:extent cx="758190" cy="758190"/>
                <wp:effectExtent l="0" t="0" r="3810" b="3810"/>
                <wp:wrapNone/>
                <wp:docPr id="114" name="Imagen 114"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6104" w:type="dxa"/>
          <w:tcBorders>
            <w:top w:val="single" w:sz="4" w:space="0" w:color="auto"/>
          </w:tcBorders>
          <w:vAlign w:val="center"/>
        </w:tcPr>
        <w:p w:rsidR="00232337" w:rsidRPr="00E153A1" w:rsidRDefault="00232337" w:rsidP="00561753">
          <w:pPr>
            <w:jc w:val="center"/>
            <w:rPr>
              <w:sz w:val="20"/>
              <w:szCs w:val="20"/>
            </w:rPr>
          </w:pPr>
          <w:r w:rsidRPr="00E153A1">
            <w:rPr>
              <w:b/>
              <w:sz w:val="20"/>
              <w:szCs w:val="20"/>
            </w:rPr>
            <w:t xml:space="preserve">MANUAL DE </w:t>
          </w:r>
          <w:r>
            <w:rPr>
              <w:b/>
              <w:sz w:val="20"/>
              <w:szCs w:val="20"/>
            </w:rPr>
            <w:t xml:space="preserve">ORGANIZACIÓN DE LA </w:t>
          </w:r>
          <w:r w:rsidRPr="00753514">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232337" w:rsidRPr="00EF2A34" w:rsidRDefault="00232337" w:rsidP="00561753">
          <w:pPr>
            <w:rPr>
              <w:color w:val="FF0000"/>
              <w:sz w:val="16"/>
              <w:szCs w:val="16"/>
              <w:lang w:val="en-US"/>
            </w:rPr>
          </w:pPr>
          <w:r w:rsidRPr="00EF2A34">
            <w:rPr>
              <w:color w:val="FF0000"/>
              <w:sz w:val="16"/>
              <w:szCs w:val="16"/>
              <w:lang w:val="en-US"/>
            </w:rPr>
            <w:t>MAN-ORG-YYY-ZZZ</w:t>
          </w:r>
        </w:p>
        <w:p w:rsidR="00232337" w:rsidRPr="00317CBF" w:rsidRDefault="00232337" w:rsidP="00561753">
          <w:pPr>
            <w:rPr>
              <w:sz w:val="16"/>
              <w:szCs w:val="16"/>
              <w:lang w:val="en-US"/>
            </w:rPr>
          </w:pPr>
          <w:proofErr w:type="spellStart"/>
          <w:r w:rsidRPr="00317CBF">
            <w:rPr>
              <w:sz w:val="16"/>
              <w:szCs w:val="16"/>
              <w:lang w:val="en-US"/>
            </w:rPr>
            <w:t>Fecha</w:t>
          </w:r>
          <w:proofErr w:type="spellEnd"/>
          <w:r w:rsidRPr="00317CBF">
            <w:rPr>
              <w:sz w:val="16"/>
              <w:szCs w:val="16"/>
              <w:lang w:val="en-US"/>
            </w:rPr>
            <w:t xml:space="preserve">: </w:t>
          </w:r>
          <w:r>
            <w:rPr>
              <w:color w:val="FF0000"/>
              <w:sz w:val="16"/>
              <w:szCs w:val="16"/>
              <w:lang w:val="en-US"/>
            </w:rPr>
            <w:t>00/00/0000</w:t>
          </w:r>
        </w:p>
        <w:p w:rsidR="00232337" w:rsidRPr="00751A05" w:rsidRDefault="00232337" w:rsidP="00561753">
          <w:pPr>
            <w:rPr>
              <w:sz w:val="16"/>
              <w:szCs w:val="16"/>
            </w:rPr>
          </w:pPr>
          <w:r w:rsidRPr="00751A05">
            <w:rPr>
              <w:sz w:val="16"/>
              <w:szCs w:val="16"/>
            </w:rPr>
            <w:t xml:space="preserve">Cambio: </w:t>
          </w:r>
          <w:r w:rsidRPr="00EF2A34">
            <w:rPr>
              <w:color w:val="FF0000"/>
              <w:sz w:val="16"/>
              <w:szCs w:val="16"/>
            </w:rPr>
            <w:t>00</w:t>
          </w:r>
        </w:p>
        <w:p w:rsidR="00232337" w:rsidRPr="00E761D6" w:rsidRDefault="00232337" w:rsidP="00F81C0E">
          <w:pPr>
            <w:rPr>
              <w:sz w:val="18"/>
              <w:szCs w:val="18"/>
            </w:rPr>
          </w:pPr>
          <w:r w:rsidRPr="00751A05">
            <w:rPr>
              <w:sz w:val="16"/>
              <w:szCs w:val="16"/>
            </w:rPr>
            <w:t xml:space="preserve">Pág.: </w:t>
          </w:r>
          <w:r w:rsidRPr="00EF2A34">
            <w:rPr>
              <w:color w:val="FF0000"/>
              <w:sz w:val="16"/>
              <w:szCs w:val="16"/>
            </w:rPr>
            <w:fldChar w:fldCharType="begin"/>
          </w:r>
          <w:r w:rsidRPr="00EF2A34">
            <w:rPr>
              <w:color w:val="FF0000"/>
              <w:sz w:val="16"/>
              <w:szCs w:val="16"/>
            </w:rPr>
            <w:instrText xml:space="preserve"> PAGE   \* MERGEFORMAT </w:instrText>
          </w:r>
          <w:r w:rsidRPr="00EF2A34">
            <w:rPr>
              <w:color w:val="FF0000"/>
              <w:sz w:val="16"/>
              <w:szCs w:val="16"/>
            </w:rPr>
            <w:fldChar w:fldCharType="separate"/>
          </w:r>
          <w:r w:rsidR="00B91D2C">
            <w:rPr>
              <w:noProof/>
              <w:color w:val="FF0000"/>
              <w:sz w:val="16"/>
              <w:szCs w:val="16"/>
            </w:rPr>
            <w:t>12</w:t>
          </w:r>
          <w:r w:rsidRPr="00EF2A34">
            <w:rPr>
              <w:color w:val="FF0000"/>
              <w:sz w:val="16"/>
              <w:szCs w:val="16"/>
            </w:rPr>
            <w:fldChar w:fldCharType="end"/>
          </w:r>
          <w:r w:rsidRPr="00EF2A34">
            <w:rPr>
              <w:color w:val="FF0000"/>
              <w:sz w:val="16"/>
              <w:szCs w:val="16"/>
            </w:rPr>
            <w:t>/N</w:t>
          </w:r>
        </w:p>
      </w:tc>
    </w:tr>
    <w:tr w:rsidR="00232337" w:rsidRPr="002544DF" w:rsidTr="00561753">
      <w:trPr>
        <w:trHeight w:val="442"/>
      </w:trPr>
      <w:tc>
        <w:tcPr>
          <w:tcW w:w="9214" w:type="dxa"/>
          <w:gridSpan w:val="3"/>
          <w:tcBorders>
            <w:top w:val="single" w:sz="4" w:space="0" w:color="auto"/>
          </w:tcBorders>
          <w:vAlign w:val="center"/>
        </w:tcPr>
        <w:p w:rsidR="00232337" w:rsidRPr="00C4042E" w:rsidRDefault="00232337" w:rsidP="00561753">
          <w:pPr>
            <w:jc w:val="center"/>
            <w:rPr>
              <w:b/>
            </w:rPr>
          </w:pPr>
          <w:r>
            <w:rPr>
              <w:b/>
            </w:rPr>
            <w:t>MARCO INSTITUCIONAL</w:t>
          </w:r>
        </w:p>
      </w:tc>
    </w:tr>
  </w:tbl>
  <w:p w:rsidR="00232337" w:rsidRPr="00813D4C" w:rsidRDefault="00232337" w:rsidP="00813D4C">
    <w:pPr>
      <w:pStyle w:val="Encabezado"/>
      <w:rPr>
        <w:szCs w:val="2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7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938"/>
      <w:gridCol w:w="1985"/>
    </w:tblGrid>
    <w:tr w:rsidR="00232337" w:rsidRPr="002544DF" w:rsidTr="00067FB5">
      <w:trPr>
        <w:trHeight w:val="1379"/>
      </w:trPr>
      <w:tc>
        <w:tcPr>
          <w:tcW w:w="1843" w:type="dxa"/>
          <w:tcBorders>
            <w:top w:val="single" w:sz="4" w:space="0" w:color="auto"/>
          </w:tcBorders>
        </w:tcPr>
        <w:p w:rsidR="00232337" w:rsidRPr="002544DF" w:rsidRDefault="00232337" w:rsidP="00067FB5">
          <w:pPr>
            <w:pStyle w:val="Encabezado"/>
            <w:rPr>
              <w:szCs w:val="16"/>
            </w:rPr>
          </w:pPr>
          <w:r>
            <w:rPr>
              <w:noProof/>
              <w:szCs w:val="16"/>
              <w:lang w:val="es-VE" w:eastAsia="es-VE"/>
            </w:rPr>
            <w:drawing>
              <wp:anchor distT="0" distB="0" distL="114300" distR="114300" simplePos="0" relativeHeight="251654144" behindDoc="0" locked="0" layoutInCell="1" allowOverlap="1" wp14:anchorId="1F04E8A0" wp14:editId="1A5CFD22">
                <wp:simplePos x="0" y="0"/>
                <wp:positionH relativeFrom="column">
                  <wp:posOffset>117475</wp:posOffset>
                </wp:positionH>
                <wp:positionV relativeFrom="paragraph">
                  <wp:posOffset>81915</wp:posOffset>
                </wp:positionV>
                <wp:extent cx="758190" cy="758190"/>
                <wp:effectExtent l="0" t="0" r="3810" b="3810"/>
                <wp:wrapNone/>
                <wp:docPr id="146" name="Imagen 146"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7938" w:type="dxa"/>
          <w:tcBorders>
            <w:top w:val="single" w:sz="4" w:space="0" w:color="auto"/>
          </w:tcBorders>
          <w:vAlign w:val="center"/>
        </w:tcPr>
        <w:p w:rsidR="00232337" w:rsidRPr="00E153A1" w:rsidRDefault="00232337" w:rsidP="00067FB5">
          <w:pPr>
            <w:jc w:val="center"/>
            <w:rPr>
              <w:sz w:val="20"/>
              <w:szCs w:val="20"/>
            </w:rPr>
          </w:pPr>
          <w:r w:rsidRPr="00E153A1">
            <w:rPr>
              <w:b/>
              <w:sz w:val="20"/>
              <w:szCs w:val="20"/>
            </w:rPr>
            <w:t xml:space="preserve">MANUAL DE </w:t>
          </w:r>
          <w:r>
            <w:rPr>
              <w:b/>
              <w:sz w:val="20"/>
              <w:szCs w:val="20"/>
            </w:rPr>
            <w:t xml:space="preserve">ORGANIZACIÓN DE LA </w:t>
          </w:r>
          <w:r w:rsidRPr="00CF11B5">
            <w:rPr>
              <w:b/>
              <w:color w:val="FF0000"/>
              <w:sz w:val="20"/>
              <w:szCs w:val="20"/>
            </w:rPr>
            <w:t>COLO</w:t>
          </w:r>
          <w:r>
            <w:rPr>
              <w:b/>
              <w:color w:val="FF0000"/>
              <w:sz w:val="20"/>
              <w:szCs w:val="20"/>
            </w:rPr>
            <w:t>QUE EL NOMBRE DE LA DEPENDENCIA</w:t>
          </w:r>
        </w:p>
      </w:tc>
      <w:tc>
        <w:tcPr>
          <w:tcW w:w="1985" w:type="dxa"/>
          <w:tcBorders>
            <w:top w:val="single" w:sz="4" w:space="0" w:color="auto"/>
          </w:tcBorders>
          <w:vAlign w:val="center"/>
        </w:tcPr>
        <w:p w:rsidR="00232337" w:rsidRPr="009968B7" w:rsidRDefault="00232337" w:rsidP="00067FB5">
          <w:pPr>
            <w:rPr>
              <w:color w:val="FF0000"/>
              <w:sz w:val="16"/>
              <w:szCs w:val="16"/>
              <w:lang w:val="en-US"/>
            </w:rPr>
          </w:pPr>
          <w:r w:rsidRPr="009968B7">
            <w:rPr>
              <w:color w:val="FF0000"/>
              <w:sz w:val="16"/>
              <w:szCs w:val="16"/>
              <w:lang w:val="en-US"/>
            </w:rPr>
            <w:t>MAN-ORG-YYY-ZZZ</w:t>
          </w:r>
        </w:p>
        <w:p w:rsidR="00232337" w:rsidRPr="00317CBF" w:rsidRDefault="00232337" w:rsidP="00067FB5">
          <w:pPr>
            <w:rPr>
              <w:sz w:val="16"/>
              <w:szCs w:val="16"/>
              <w:lang w:val="en-US"/>
            </w:rPr>
          </w:pPr>
          <w:proofErr w:type="spellStart"/>
          <w:r w:rsidRPr="00317CBF">
            <w:rPr>
              <w:sz w:val="16"/>
              <w:szCs w:val="16"/>
              <w:lang w:val="en-US"/>
            </w:rPr>
            <w:t>Fecha</w:t>
          </w:r>
          <w:proofErr w:type="spellEnd"/>
          <w:r>
            <w:rPr>
              <w:color w:val="FF0000"/>
              <w:sz w:val="16"/>
              <w:szCs w:val="16"/>
              <w:lang w:val="en-US"/>
            </w:rPr>
            <w:t>: 00/00/0000</w:t>
          </w:r>
        </w:p>
        <w:p w:rsidR="00232337" w:rsidRPr="00751A05" w:rsidRDefault="00232337" w:rsidP="00067FB5">
          <w:pPr>
            <w:rPr>
              <w:sz w:val="16"/>
              <w:szCs w:val="16"/>
            </w:rPr>
          </w:pPr>
          <w:r w:rsidRPr="00751A05">
            <w:rPr>
              <w:sz w:val="16"/>
              <w:szCs w:val="16"/>
            </w:rPr>
            <w:t xml:space="preserve">Cambio: </w:t>
          </w:r>
          <w:r w:rsidRPr="009968B7">
            <w:rPr>
              <w:color w:val="FF0000"/>
              <w:sz w:val="16"/>
              <w:szCs w:val="16"/>
            </w:rPr>
            <w:t>00</w:t>
          </w:r>
        </w:p>
        <w:p w:rsidR="00232337" w:rsidRPr="00E761D6" w:rsidRDefault="00232337" w:rsidP="00067FB5">
          <w:pPr>
            <w:rPr>
              <w:sz w:val="18"/>
              <w:szCs w:val="18"/>
            </w:rPr>
          </w:pPr>
          <w:r w:rsidRPr="00751A05">
            <w:rPr>
              <w:sz w:val="16"/>
              <w:szCs w:val="16"/>
            </w:rPr>
            <w:t xml:space="preserve">Pág.: </w:t>
          </w:r>
          <w:r w:rsidRPr="009968B7">
            <w:rPr>
              <w:color w:val="FF0000"/>
              <w:sz w:val="16"/>
              <w:szCs w:val="16"/>
            </w:rPr>
            <w:fldChar w:fldCharType="begin"/>
          </w:r>
          <w:r w:rsidRPr="009968B7">
            <w:rPr>
              <w:color w:val="FF0000"/>
              <w:sz w:val="16"/>
              <w:szCs w:val="16"/>
            </w:rPr>
            <w:instrText xml:space="preserve"> PAGE   \* MERGEFORMAT </w:instrText>
          </w:r>
          <w:r w:rsidRPr="009968B7">
            <w:rPr>
              <w:color w:val="FF0000"/>
              <w:sz w:val="16"/>
              <w:szCs w:val="16"/>
            </w:rPr>
            <w:fldChar w:fldCharType="separate"/>
          </w:r>
          <w:r w:rsidR="00B91D2C">
            <w:rPr>
              <w:noProof/>
              <w:color w:val="FF0000"/>
              <w:sz w:val="16"/>
              <w:szCs w:val="16"/>
            </w:rPr>
            <w:t>13</w:t>
          </w:r>
          <w:r w:rsidRPr="009968B7">
            <w:rPr>
              <w:color w:val="FF0000"/>
              <w:sz w:val="16"/>
              <w:szCs w:val="16"/>
            </w:rPr>
            <w:fldChar w:fldCharType="end"/>
          </w:r>
          <w:r w:rsidRPr="009968B7">
            <w:rPr>
              <w:color w:val="FF0000"/>
              <w:sz w:val="16"/>
              <w:szCs w:val="16"/>
            </w:rPr>
            <w:t>/N</w:t>
          </w:r>
        </w:p>
      </w:tc>
    </w:tr>
    <w:tr w:rsidR="00232337" w:rsidRPr="002544DF" w:rsidTr="00067FB5">
      <w:trPr>
        <w:trHeight w:val="442"/>
      </w:trPr>
      <w:tc>
        <w:tcPr>
          <w:tcW w:w="11766" w:type="dxa"/>
          <w:gridSpan w:val="3"/>
          <w:tcBorders>
            <w:top w:val="single" w:sz="4" w:space="0" w:color="auto"/>
          </w:tcBorders>
          <w:vAlign w:val="center"/>
        </w:tcPr>
        <w:p w:rsidR="00232337" w:rsidRPr="00C4042E" w:rsidRDefault="00232337" w:rsidP="00067FB5">
          <w:pPr>
            <w:jc w:val="center"/>
            <w:rPr>
              <w:b/>
            </w:rPr>
          </w:pPr>
          <w:r>
            <w:rPr>
              <w:b/>
            </w:rPr>
            <w:t>ORGANIGRAMA ESTRUCTURAL DE</w:t>
          </w:r>
          <w:r w:rsidRPr="002A4182">
            <w:rPr>
              <w:b/>
              <w:color w:val="FF0000"/>
            </w:rPr>
            <w:t xml:space="preserve"> C</w:t>
          </w:r>
          <w:r>
            <w:rPr>
              <w:b/>
              <w:color w:val="FF0000"/>
            </w:rPr>
            <w:t>OLOQUE EL NOMBRE DEL SUBSISTEMA</w:t>
          </w:r>
        </w:p>
      </w:tc>
    </w:tr>
  </w:tbl>
  <w:p w:rsidR="00232337" w:rsidRPr="00813D4C" w:rsidRDefault="00232337" w:rsidP="00813D4C">
    <w:pPr>
      <w:pStyle w:val="Encabezado"/>
      <w:rPr>
        <w:szCs w:val="2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2"/>
      <w:gridCol w:w="1834"/>
    </w:tblGrid>
    <w:tr w:rsidR="00232337" w:rsidRPr="002544DF" w:rsidTr="00067FB5">
      <w:trPr>
        <w:trHeight w:val="1379"/>
      </w:trPr>
      <w:tc>
        <w:tcPr>
          <w:tcW w:w="1418" w:type="dxa"/>
          <w:tcBorders>
            <w:top w:val="single" w:sz="4" w:space="0" w:color="auto"/>
          </w:tcBorders>
        </w:tcPr>
        <w:p w:rsidR="00232337" w:rsidRPr="002544DF" w:rsidRDefault="00232337" w:rsidP="00067FB5">
          <w:pPr>
            <w:pStyle w:val="Encabezado"/>
            <w:rPr>
              <w:szCs w:val="16"/>
            </w:rPr>
          </w:pPr>
          <w:r>
            <w:rPr>
              <w:noProof/>
              <w:szCs w:val="16"/>
              <w:lang w:val="es-VE" w:eastAsia="es-VE"/>
            </w:rPr>
            <w:drawing>
              <wp:anchor distT="0" distB="0" distL="114300" distR="114300" simplePos="0" relativeHeight="251655168" behindDoc="0" locked="0" layoutInCell="1" allowOverlap="1" wp14:anchorId="2B41D406" wp14:editId="176FC3F2">
                <wp:simplePos x="0" y="0"/>
                <wp:positionH relativeFrom="column">
                  <wp:posOffset>-7620</wp:posOffset>
                </wp:positionH>
                <wp:positionV relativeFrom="paragraph">
                  <wp:posOffset>71120</wp:posOffset>
                </wp:positionV>
                <wp:extent cx="758190" cy="758190"/>
                <wp:effectExtent l="0" t="0" r="3810" b="3810"/>
                <wp:wrapNone/>
                <wp:docPr id="148" name="Imagen 148"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962" w:type="dxa"/>
          <w:tcBorders>
            <w:top w:val="single" w:sz="4" w:space="0" w:color="auto"/>
          </w:tcBorders>
          <w:vAlign w:val="center"/>
        </w:tcPr>
        <w:p w:rsidR="00232337" w:rsidRPr="00E153A1" w:rsidRDefault="00232337" w:rsidP="00C0653E">
          <w:pPr>
            <w:jc w:val="center"/>
            <w:rPr>
              <w:sz w:val="20"/>
              <w:szCs w:val="20"/>
            </w:rPr>
          </w:pPr>
          <w:r w:rsidRPr="00E153A1">
            <w:rPr>
              <w:b/>
              <w:sz w:val="20"/>
              <w:szCs w:val="20"/>
            </w:rPr>
            <w:t xml:space="preserve">MANUAL DE </w:t>
          </w:r>
          <w:r>
            <w:rPr>
              <w:b/>
              <w:sz w:val="20"/>
              <w:szCs w:val="20"/>
            </w:rPr>
            <w:t xml:space="preserve">ORGANIZACIÓN DE LA </w:t>
          </w:r>
          <w:r w:rsidRPr="002A4182">
            <w:rPr>
              <w:b/>
              <w:color w:val="FF0000"/>
              <w:sz w:val="20"/>
              <w:szCs w:val="20"/>
            </w:rPr>
            <w:t xml:space="preserve">COLOQUE EL NOMBRE DE LA </w:t>
          </w:r>
          <w:r>
            <w:rPr>
              <w:b/>
              <w:color w:val="FF0000"/>
              <w:sz w:val="20"/>
              <w:szCs w:val="20"/>
            </w:rPr>
            <w:t>DEPENDENCIA</w:t>
          </w:r>
        </w:p>
      </w:tc>
      <w:tc>
        <w:tcPr>
          <w:tcW w:w="1834" w:type="dxa"/>
          <w:tcBorders>
            <w:top w:val="single" w:sz="4" w:space="0" w:color="auto"/>
          </w:tcBorders>
          <w:vAlign w:val="center"/>
        </w:tcPr>
        <w:p w:rsidR="00232337" w:rsidRPr="009968B7" w:rsidRDefault="00232337" w:rsidP="00067FB5">
          <w:pPr>
            <w:rPr>
              <w:color w:val="FF0000"/>
              <w:sz w:val="16"/>
              <w:szCs w:val="16"/>
              <w:lang w:val="en-US"/>
            </w:rPr>
          </w:pPr>
          <w:r w:rsidRPr="009968B7">
            <w:rPr>
              <w:color w:val="FF0000"/>
              <w:sz w:val="16"/>
              <w:szCs w:val="16"/>
              <w:lang w:val="en-US"/>
            </w:rPr>
            <w:t>MAN-ORG-YYY-ZZZ</w:t>
          </w:r>
        </w:p>
        <w:p w:rsidR="00232337" w:rsidRPr="00317CBF" w:rsidRDefault="00232337" w:rsidP="00067FB5">
          <w:pPr>
            <w:rPr>
              <w:sz w:val="16"/>
              <w:szCs w:val="16"/>
              <w:lang w:val="en-US"/>
            </w:rPr>
          </w:pPr>
          <w:proofErr w:type="spellStart"/>
          <w:r w:rsidRPr="00317CBF">
            <w:rPr>
              <w:sz w:val="16"/>
              <w:szCs w:val="16"/>
              <w:lang w:val="en-US"/>
            </w:rPr>
            <w:t>Fecha</w:t>
          </w:r>
          <w:proofErr w:type="spellEnd"/>
          <w:r w:rsidRPr="00317CBF">
            <w:rPr>
              <w:sz w:val="16"/>
              <w:szCs w:val="16"/>
              <w:lang w:val="en-US"/>
            </w:rPr>
            <w:t xml:space="preserve">: </w:t>
          </w:r>
          <w:r>
            <w:rPr>
              <w:color w:val="FF0000"/>
              <w:sz w:val="16"/>
              <w:szCs w:val="16"/>
              <w:lang w:val="en-US"/>
            </w:rPr>
            <w:t>00/00/0000</w:t>
          </w:r>
        </w:p>
        <w:p w:rsidR="00232337" w:rsidRPr="00751A05" w:rsidRDefault="00232337" w:rsidP="00067FB5">
          <w:pPr>
            <w:rPr>
              <w:sz w:val="16"/>
              <w:szCs w:val="16"/>
            </w:rPr>
          </w:pPr>
          <w:r w:rsidRPr="00751A05">
            <w:rPr>
              <w:sz w:val="16"/>
              <w:szCs w:val="16"/>
            </w:rPr>
            <w:t xml:space="preserve">Cambio: </w:t>
          </w:r>
          <w:r w:rsidRPr="009968B7">
            <w:rPr>
              <w:color w:val="FF0000"/>
              <w:sz w:val="16"/>
              <w:szCs w:val="16"/>
            </w:rPr>
            <w:t>00</w:t>
          </w:r>
        </w:p>
        <w:p w:rsidR="00232337" w:rsidRPr="00E761D6" w:rsidRDefault="00232337" w:rsidP="00067FB5">
          <w:pPr>
            <w:rPr>
              <w:sz w:val="18"/>
              <w:szCs w:val="18"/>
            </w:rPr>
          </w:pPr>
          <w:r w:rsidRPr="00751A05">
            <w:rPr>
              <w:sz w:val="16"/>
              <w:szCs w:val="16"/>
            </w:rPr>
            <w:t>Pág.:</w:t>
          </w:r>
          <w:r w:rsidRPr="009968B7">
            <w:rPr>
              <w:color w:val="FF0000"/>
              <w:sz w:val="16"/>
              <w:szCs w:val="16"/>
            </w:rPr>
            <w:fldChar w:fldCharType="begin"/>
          </w:r>
          <w:r w:rsidRPr="009968B7">
            <w:rPr>
              <w:color w:val="FF0000"/>
              <w:sz w:val="16"/>
              <w:szCs w:val="16"/>
            </w:rPr>
            <w:instrText xml:space="preserve"> PAGE   \* MERGEFORMAT </w:instrText>
          </w:r>
          <w:r w:rsidRPr="009968B7">
            <w:rPr>
              <w:color w:val="FF0000"/>
              <w:sz w:val="16"/>
              <w:szCs w:val="16"/>
            </w:rPr>
            <w:fldChar w:fldCharType="separate"/>
          </w:r>
          <w:r w:rsidR="00B91D2C">
            <w:rPr>
              <w:noProof/>
              <w:color w:val="FF0000"/>
              <w:sz w:val="16"/>
              <w:szCs w:val="16"/>
            </w:rPr>
            <w:t>14</w:t>
          </w:r>
          <w:r w:rsidRPr="009968B7">
            <w:rPr>
              <w:color w:val="FF0000"/>
              <w:sz w:val="16"/>
              <w:szCs w:val="16"/>
            </w:rPr>
            <w:fldChar w:fldCharType="end"/>
          </w:r>
          <w:r w:rsidRPr="009968B7">
            <w:rPr>
              <w:color w:val="FF0000"/>
              <w:sz w:val="16"/>
              <w:szCs w:val="16"/>
            </w:rPr>
            <w:t>/N</w:t>
          </w:r>
        </w:p>
      </w:tc>
    </w:tr>
    <w:tr w:rsidR="00232337" w:rsidRPr="002544DF" w:rsidTr="00067FB5">
      <w:trPr>
        <w:trHeight w:val="442"/>
      </w:trPr>
      <w:tc>
        <w:tcPr>
          <w:tcW w:w="9214" w:type="dxa"/>
          <w:gridSpan w:val="3"/>
          <w:tcBorders>
            <w:top w:val="single" w:sz="4" w:space="0" w:color="auto"/>
          </w:tcBorders>
          <w:vAlign w:val="center"/>
        </w:tcPr>
        <w:p w:rsidR="00232337" w:rsidRPr="00C4042E" w:rsidRDefault="00232337" w:rsidP="00CC0F25">
          <w:pPr>
            <w:jc w:val="center"/>
            <w:rPr>
              <w:b/>
            </w:rPr>
          </w:pPr>
          <w:r>
            <w:rPr>
              <w:b/>
            </w:rPr>
            <w:t xml:space="preserve">ORGANIGRAMA ESTRUCTURAL DE </w:t>
          </w:r>
          <w:r w:rsidRPr="002A4182">
            <w:rPr>
              <w:b/>
              <w:color w:val="FF0000"/>
            </w:rPr>
            <w:t>COLOQUE LA DENOMINACIÓN DE LA ESCUELA, DIRECCIÓN O COORDINACIÓN GENERAL, DE SER EL CASO</w:t>
          </w:r>
        </w:p>
      </w:tc>
    </w:tr>
  </w:tbl>
  <w:p w:rsidR="00232337" w:rsidRPr="000F3C89" w:rsidRDefault="00232337">
    <w:pPr>
      <w:rPr>
        <w:sz w:val="22"/>
        <w:szCs w:val="22"/>
        <w:lang w:eastAsia="es-VE"/>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6210"/>
      <w:gridCol w:w="1976"/>
    </w:tblGrid>
    <w:tr w:rsidR="00232337" w:rsidRPr="002544DF" w:rsidTr="004E5446">
      <w:trPr>
        <w:trHeight w:val="1379"/>
      </w:trPr>
      <w:tc>
        <w:tcPr>
          <w:tcW w:w="1312" w:type="dxa"/>
          <w:tcBorders>
            <w:top w:val="single" w:sz="4" w:space="0" w:color="auto"/>
          </w:tcBorders>
        </w:tcPr>
        <w:p w:rsidR="00232337" w:rsidRPr="002544DF" w:rsidRDefault="00232337" w:rsidP="00561753">
          <w:pPr>
            <w:pStyle w:val="Encabezado"/>
            <w:rPr>
              <w:szCs w:val="16"/>
            </w:rPr>
          </w:pPr>
          <w:r>
            <w:rPr>
              <w:noProof/>
              <w:szCs w:val="16"/>
              <w:lang w:val="es-VE" w:eastAsia="es-VE"/>
            </w:rPr>
            <w:drawing>
              <wp:anchor distT="0" distB="0" distL="114300" distR="114300" simplePos="0" relativeHeight="251639808" behindDoc="0" locked="0" layoutInCell="1" allowOverlap="1" wp14:anchorId="35736BB5" wp14:editId="27F7D24D">
                <wp:simplePos x="0" y="0"/>
                <wp:positionH relativeFrom="column">
                  <wp:posOffset>-78740</wp:posOffset>
                </wp:positionH>
                <wp:positionV relativeFrom="paragraph">
                  <wp:posOffset>71120</wp:posOffset>
                </wp:positionV>
                <wp:extent cx="758190" cy="758190"/>
                <wp:effectExtent l="0" t="0" r="3810" b="3810"/>
                <wp:wrapNone/>
                <wp:docPr id="109" name="Imagen 1"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6210" w:type="dxa"/>
          <w:tcBorders>
            <w:top w:val="single" w:sz="4" w:space="0" w:color="auto"/>
          </w:tcBorders>
          <w:vAlign w:val="center"/>
        </w:tcPr>
        <w:p w:rsidR="00232337" w:rsidRPr="00E153A1" w:rsidRDefault="00232337" w:rsidP="006247A0">
          <w:pPr>
            <w:jc w:val="center"/>
            <w:rPr>
              <w:sz w:val="20"/>
              <w:szCs w:val="20"/>
            </w:rPr>
          </w:pPr>
          <w:r w:rsidRPr="00E153A1">
            <w:rPr>
              <w:b/>
              <w:sz w:val="20"/>
              <w:szCs w:val="20"/>
            </w:rPr>
            <w:t xml:space="preserve">MANUAL DE </w:t>
          </w:r>
          <w:r>
            <w:rPr>
              <w:b/>
              <w:sz w:val="20"/>
              <w:szCs w:val="20"/>
            </w:rPr>
            <w:t xml:space="preserve">LA </w:t>
          </w:r>
          <w:r w:rsidRPr="00380DC3">
            <w:rPr>
              <w:b/>
              <w:color w:val="FF0000"/>
              <w:sz w:val="20"/>
              <w:szCs w:val="20"/>
            </w:rPr>
            <w:t xml:space="preserve">COLOQUE EL NOMBRE DE LA </w:t>
          </w:r>
          <w:r>
            <w:rPr>
              <w:b/>
              <w:color w:val="FF0000"/>
              <w:sz w:val="20"/>
              <w:szCs w:val="20"/>
            </w:rPr>
            <w:t>DEPENDENCIA</w:t>
          </w:r>
        </w:p>
      </w:tc>
      <w:tc>
        <w:tcPr>
          <w:tcW w:w="1976" w:type="dxa"/>
          <w:tcBorders>
            <w:top w:val="single" w:sz="4" w:space="0" w:color="auto"/>
          </w:tcBorders>
          <w:vAlign w:val="center"/>
        </w:tcPr>
        <w:p w:rsidR="00232337" w:rsidRPr="00D93BFC" w:rsidRDefault="00232337" w:rsidP="00561753">
          <w:pPr>
            <w:rPr>
              <w:color w:val="FF0000"/>
              <w:sz w:val="16"/>
              <w:szCs w:val="16"/>
            </w:rPr>
          </w:pPr>
          <w:r w:rsidRPr="00D93BFC">
            <w:rPr>
              <w:color w:val="FF0000"/>
              <w:sz w:val="16"/>
              <w:szCs w:val="16"/>
            </w:rPr>
            <w:t>MAN-XXX-YYY-ZZZ</w:t>
          </w:r>
        </w:p>
        <w:p w:rsidR="00232337" w:rsidRPr="00751A05" w:rsidRDefault="00232337" w:rsidP="00561753">
          <w:pPr>
            <w:rPr>
              <w:sz w:val="16"/>
              <w:szCs w:val="16"/>
            </w:rPr>
          </w:pPr>
          <w:r w:rsidRPr="00751A05">
            <w:rPr>
              <w:sz w:val="16"/>
              <w:szCs w:val="16"/>
            </w:rPr>
            <w:t xml:space="preserve">Fecha: </w:t>
          </w:r>
          <w:r w:rsidRPr="00D93BFC">
            <w:rPr>
              <w:color w:val="FF0000"/>
              <w:sz w:val="16"/>
              <w:szCs w:val="16"/>
            </w:rPr>
            <w:t>00/00/0000</w:t>
          </w:r>
        </w:p>
        <w:p w:rsidR="00232337" w:rsidRPr="00751A05" w:rsidRDefault="00232337" w:rsidP="00561753">
          <w:pPr>
            <w:rPr>
              <w:sz w:val="16"/>
              <w:szCs w:val="16"/>
            </w:rPr>
          </w:pPr>
          <w:r w:rsidRPr="00751A05">
            <w:rPr>
              <w:sz w:val="16"/>
              <w:szCs w:val="16"/>
            </w:rPr>
            <w:t xml:space="preserve">Cambio: </w:t>
          </w:r>
          <w:r w:rsidRPr="00D93BFC">
            <w:rPr>
              <w:color w:val="FF0000"/>
              <w:sz w:val="16"/>
              <w:szCs w:val="16"/>
            </w:rPr>
            <w:t>00</w:t>
          </w:r>
        </w:p>
        <w:p w:rsidR="00232337" w:rsidRPr="00E761D6" w:rsidRDefault="00232337" w:rsidP="003A3A62">
          <w:pPr>
            <w:rPr>
              <w:sz w:val="18"/>
              <w:szCs w:val="18"/>
            </w:rPr>
          </w:pPr>
          <w:r w:rsidRPr="00751A05">
            <w:rPr>
              <w:sz w:val="16"/>
              <w:szCs w:val="16"/>
            </w:rPr>
            <w:t xml:space="preserve">Pág.: </w:t>
          </w:r>
          <w:r w:rsidRPr="00D93BFC">
            <w:rPr>
              <w:rStyle w:val="Nmerodepgina"/>
              <w:color w:val="FF0000"/>
              <w:sz w:val="16"/>
              <w:szCs w:val="16"/>
            </w:rPr>
            <w:fldChar w:fldCharType="begin"/>
          </w:r>
          <w:r w:rsidRPr="00D93BFC">
            <w:rPr>
              <w:rStyle w:val="Nmerodepgina"/>
              <w:color w:val="FF0000"/>
              <w:sz w:val="16"/>
              <w:szCs w:val="16"/>
            </w:rPr>
            <w:instrText xml:space="preserve"> PAGE </w:instrText>
          </w:r>
          <w:r w:rsidRPr="00D93BFC">
            <w:rPr>
              <w:rStyle w:val="Nmerodepgina"/>
              <w:color w:val="FF0000"/>
              <w:sz w:val="16"/>
              <w:szCs w:val="16"/>
            </w:rPr>
            <w:fldChar w:fldCharType="separate"/>
          </w:r>
          <w:r w:rsidR="00786E06">
            <w:rPr>
              <w:rStyle w:val="Nmerodepgina"/>
              <w:noProof/>
              <w:color w:val="FF0000"/>
              <w:sz w:val="16"/>
              <w:szCs w:val="16"/>
            </w:rPr>
            <w:t>3</w:t>
          </w:r>
          <w:r w:rsidRPr="00D93BFC">
            <w:rPr>
              <w:rStyle w:val="Nmerodepgina"/>
              <w:color w:val="FF0000"/>
              <w:sz w:val="16"/>
              <w:szCs w:val="16"/>
            </w:rPr>
            <w:fldChar w:fldCharType="end"/>
          </w:r>
          <w:r w:rsidRPr="00D93BFC">
            <w:rPr>
              <w:color w:val="FF0000"/>
              <w:sz w:val="16"/>
              <w:szCs w:val="16"/>
            </w:rPr>
            <w:t>/N</w:t>
          </w:r>
        </w:p>
      </w:tc>
    </w:tr>
    <w:tr w:rsidR="00232337" w:rsidRPr="002544DF" w:rsidTr="004E5446">
      <w:trPr>
        <w:trHeight w:val="442"/>
      </w:trPr>
      <w:tc>
        <w:tcPr>
          <w:tcW w:w="9498" w:type="dxa"/>
          <w:gridSpan w:val="3"/>
          <w:tcBorders>
            <w:top w:val="single" w:sz="4" w:space="0" w:color="auto"/>
          </w:tcBorders>
          <w:vAlign w:val="center"/>
        </w:tcPr>
        <w:p w:rsidR="00232337" w:rsidRPr="00C4042E" w:rsidRDefault="00232337" w:rsidP="00561753">
          <w:pPr>
            <w:jc w:val="center"/>
            <w:rPr>
              <w:b/>
            </w:rPr>
          </w:pPr>
          <w:r>
            <w:rPr>
              <w:b/>
            </w:rPr>
            <w:t>ACTA DE REVISIÓN</w:t>
          </w:r>
        </w:p>
      </w:tc>
    </w:tr>
  </w:tbl>
  <w:p w:rsidR="00232337" w:rsidRDefault="00232337" w:rsidP="00C640BB">
    <w:pPr>
      <w:pStyle w:val="Encabezado"/>
      <w:rPr>
        <w:sz w:val="22"/>
        <w:szCs w:val="2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2"/>
      <w:gridCol w:w="1834"/>
    </w:tblGrid>
    <w:tr w:rsidR="00232337" w:rsidRPr="002544DF" w:rsidTr="0001722B">
      <w:trPr>
        <w:trHeight w:val="1379"/>
      </w:trPr>
      <w:tc>
        <w:tcPr>
          <w:tcW w:w="1418" w:type="dxa"/>
          <w:tcBorders>
            <w:top w:val="single" w:sz="4" w:space="0" w:color="auto"/>
          </w:tcBorders>
        </w:tcPr>
        <w:p w:rsidR="00232337" w:rsidRPr="002544DF" w:rsidRDefault="00232337" w:rsidP="00561753">
          <w:pPr>
            <w:pStyle w:val="Encabezado"/>
            <w:rPr>
              <w:szCs w:val="16"/>
            </w:rPr>
          </w:pPr>
          <w:r>
            <w:rPr>
              <w:noProof/>
              <w:szCs w:val="16"/>
              <w:lang w:val="es-VE" w:eastAsia="es-VE"/>
            </w:rPr>
            <w:drawing>
              <wp:anchor distT="0" distB="0" distL="114300" distR="114300" simplePos="0" relativeHeight="251645952" behindDoc="0" locked="0" layoutInCell="1" allowOverlap="1" wp14:anchorId="6552A77E" wp14:editId="2EF0826A">
                <wp:simplePos x="0" y="0"/>
                <wp:positionH relativeFrom="column">
                  <wp:posOffset>-7620</wp:posOffset>
                </wp:positionH>
                <wp:positionV relativeFrom="paragraph">
                  <wp:posOffset>71120</wp:posOffset>
                </wp:positionV>
                <wp:extent cx="758190" cy="758190"/>
                <wp:effectExtent l="0" t="0" r="3810" b="3810"/>
                <wp:wrapNone/>
                <wp:docPr id="120" name="Imagen 120"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962" w:type="dxa"/>
          <w:tcBorders>
            <w:top w:val="single" w:sz="4" w:space="0" w:color="auto"/>
          </w:tcBorders>
          <w:vAlign w:val="center"/>
        </w:tcPr>
        <w:p w:rsidR="00232337" w:rsidRPr="00E153A1" w:rsidRDefault="00232337" w:rsidP="00561753">
          <w:pPr>
            <w:jc w:val="center"/>
            <w:rPr>
              <w:sz w:val="20"/>
              <w:szCs w:val="20"/>
            </w:rPr>
          </w:pPr>
          <w:r w:rsidRPr="00E153A1">
            <w:rPr>
              <w:b/>
              <w:sz w:val="20"/>
              <w:szCs w:val="20"/>
            </w:rPr>
            <w:t xml:space="preserve">MANUAL DE </w:t>
          </w:r>
          <w:r>
            <w:rPr>
              <w:b/>
              <w:sz w:val="20"/>
              <w:szCs w:val="20"/>
            </w:rPr>
            <w:t xml:space="preserve">ORGANIZACIÓN DE LA </w:t>
          </w:r>
          <w:r w:rsidRPr="002A4182">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232337" w:rsidRPr="009968B7" w:rsidRDefault="00232337" w:rsidP="00561753">
          <w:pPr>
            <w:rPr>
              <w:color w:val="FF0000"/>
              <w:sz w:val="16"/>
              <w:szCs w:val="16"/>
              <w:lang w:val="en-US"/>
            </w:rPr>
          </w:pPr>
          <w:r w:rsidRPr="009968B7">
            <w:rPr>
              <w:color w:val="FF0000"/>
              <w:sz w:val="16"/>
              <w:szCs w:val="16"/>
              <w:lang w:val="en-US"/>
            </w:rPr>
            <w:t>MAN-ORG-YYY-ZZZ</w:t>
          </w:r>
        </w:p>
        <w:p w:rsidR="00232337" w:rsidRPr="00317CBF" w:rsidRDefault="00232337" w:rsidP="00561753">
          <w:pPr>
            <w:rPr>
              <w:sz w:val="16"/>
              <w:szCs w:val="16"/>
              <w:lang w:val="en-US"/>
            </w:rPr>
          </w:pPr>
          <w:proofErr w:type="spellStart"/>
          <w:r w:rsidRPr="00317CBF">
            <w:rPr>
              <w:sz w:val="16"/>
              <w:szCs w:val="16"/>
              <w:lang w:val="en-US"/>
            </w:rPr>
            <w:t>Fecha</w:t>
          </w:r>
          <w:proofErr w:type="spellEnd"/>
          <w:r w:rsidRPr="00317CBF">
            <w:rPr>
              <w:sz w:val="16"/>
              <w:szCs w:val="16"/>
              <w:lang w:val="en-US"/>
            </w:rPr>
            <w:t xml:space="preserve">: </w:t>
          </w:r>
          <w:r>
            <w:rPr>
              <w:color w:val="FF0000"/>
              <w:sz w:val="16"/>
              <w:szCs w:val="16"/>
              <w:lang w:val="en-US"/>
            </w:rPr>
            <w:t>00/00/0000</w:t>
          </w:r>
        </w:p>
        <w:p w:rsidR="00232337" w:rsidRPr="00751A05" w:rsidRDefault="00232337" w:rsidP="00561753">
          <w:pPr>
            <w:rPr>
              <w:sz w:val="16"/>
              <w:szCs w:val="16"/>
            </w:rPr>
          </w:pPr>
          <w:r w:rsidRPr="00751A05">
            <w:rPr>
              <w:sz w:val="16"/>
              <w:szCs w:val="16"/>
            </w:rPr>
            <w:t xml:space="preserve">Cambio: </w:t>
          </w:r>
          <w:r w:rsidRPr="009968B7">
            <w:rPr>
              <w:color w:val="FF0000"/>
              <w:sz w:val="16"/>
              <w:szCs w:val="16"/>
            </w:rPr>
            <w:t>00</w:t>
          </w:r>
        </w:p>
        <w:p w:rsidR="00232337" w:rsidRPr="00E761D6" w:rsidRDefault="00232337" w:rsidP="00F81C0E">
          <w:pPr>
            <w:rPr>
              <w:sz w:val="18"/>
              <w:szCs w:val="18"/>
            </w:rPr>
          </w:pPr>
          <w:r w:rsidRPr="00751A05">
            <w:rPr>
              <w:sz w:val="16"/>
              <w:szCs w:val="16"/>
            </w:rPr>
            <w:t>Pág.:</w:t>
          </w:r>
          <w:r w:rsidRPr="009968B7">
            <w:rPr>
              <w:color w:val="FF0000"/>
              <w:sz w:val="16"/>
              <w:szCs w:val="16"/>
            </w:rPr>
            <w:fldChar w:fldCharType="begin"/>
          </w:r>
          <w:r w:rsidRPr="009968B7">
            <w:rPr>
              <w:color w:val="FF0000"/>
              <w:sz w:val="16"/>
              <w:szCs w:val="16"/>
            </w:rPr>
            <w:instrText xml:space="preserve"> PAGE   \* MERGEFORMAT </w:instrText>
          </w:r>
          <w:r w:rsidRPr="009968B7">
            <w:rPr>
              <w:color w:val="FF0000"/>
              <w:sz w:val="16"/>
              <w:szCs w:val="16"/>
            </w:rPr>
            <w:fldChar w:fldCharType="separate"/>
          </w:r>
          <w:r w:rsidR="00B91D2C">
            <w:rPr>
              <w:noProof/>
              <w:color w:val="FF0000"/>
              <w:sz w:val="16"/>
              <w:szCs w:val="16"/>
            </w:rPr>
            <w:t>15</w:t>
          </w:r>
          <w:r w:rsidRPr="009968B7">
            <w:rPr>
              <w:color w:val="FF0000"/>
              <w:sz w:val="16"/>
              <w:szCs w:val="16"/>
            </w:rPr>
            <w:fldChar w:fldCharType="end"/>
          </w:r>
          <w:r w:rsidRPr="009968B7">
            <w:rPr>
              <w:color w:val="FF0000"/>
              <w:sz w:val="16"/>
              <w:szCs w:val="16"/>
            </w:rPr>
            <w:t>/N</w:t>
          </w:r>
        </w:p>
      </w:tc>
    </w:tr>
    <w:tr w:rsidR="00232337" w:rsidRPr="002544DF" w:rsidTr="00561753">
      <w:trPr>
        <w:trHeight w:val="442"/>
      </w:trPr>
      <w:tc>
        <w:tcPr>
          <w:tcW w:w="9214" w:type="dxa"/>
          <w:gridSpan w:val="3"/>
          <w:tcBorders>
            <w:top w:val="single" w:sz="4" w:space="0" w:color="auto"/>
          </w:tcBorders>
          <w:vAlign w:val="center"/>
        </w:tcPr>
        <w:p w:rsidR="00232337" w:rsidRPr="00C4042E" w:rsidRDefault="00232337" w:rsidP="00E153A1">
          <w:pPr>
            <w:jc w:val="center"/>
            <w:rPr>
              <w:b/>
            </w:rPr>
          </w:pPr>
          <w:r>
            <w:rPr>
              <w:b/>
            </w:rPr>
            <w:t xml:space="preserve">ORGANIGRAMA ESTRUCTURAL DE </w:t>
          </w:r>
          <w:r w:rsidRPr="008356AA">
            <w:rPr>
              <w:b/>
              <w:color w:val="FF0000"/>
            </w:rPr>
            <w:t>COLOQUE EL NOMBRE DE LA DEPENDENCIA</w:t>
          </w:r>
        </w:p>
      </w:tc>
    </w:tr>
  </w:tbl>
  <w:p w:rsidR="00232337" w:rsidRPr="00E153A1" w:rsidRDefault="00232337" w:rsidP="00E153A1">
    <w:pPr>
      <w:pStyle w:val="Encabezado"/>
      <w:rPr>
        <w:szCs w:val="2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2"/>
      <w:gridCol w:w="1834"/>
    </w:tblGrid>
    <w:tr w:rsidR="00232337" w:rsidRPr="002544DF" w:rsidTr="0001722B">
      <w:trPr>
        <w:trHeight w:val="1379"/>
      </w:trPr>
      <w:tc>
        <w:tcPr>
          <w:tcW w:w="1418" w:type="dxa"/>
          <w:tcBorders>
            <w:top w:val="single" w:sz="4" w:space="0" w:color="auto"/>
          </w:tcBorders>
        </w:tcPr>
        <w:p w:rsidR="00232337" w:rsidRPr="002544DF" w:rsidRDefault="00232337" w:rsidP="00561753">
          <w:pPr>
            <w:pStyle w:val="Encabezado"/>
            <w:rPr>
              <w:szCs w:val="16"/>
            </w:rPr>
          </w:pPr>
          <w:r>
            <w:rPr>
              <w:noProof/>
              <w:szCs w:val="16"/>
              <w:lang w:val="es-VE" w:eastAsia="es-VE"/>
            </w:rPr>
            <w:drawing>
              <wp:anchor distT="0" distB="0" distL="114300" distR="114300" simplePos="0" relativeHeight="251646976" behindDoc="0" locked="0" layoutInCell="1" allowOverlap="1" wp14:anchorId="48091FE5" wp14:editId="21195DC6">
                <wp:simplePos x="0" y="0"/>
                <wp:positionH relativeFrom="column">
                  <wp:posOffset>-7620</wp:posOffset>
                </wp:positionH>
                <wp:positionV relativeFrom="paragraph">
                  <wp:posOffset>71120</wp:posOffset>
                </wp:positionV>
                <wp:extent cx="758190" cy="758190"/>
                <wp:effectExtent l="0" t="0" r="3810" b="3810"/>
                <wp:wrapNone/>
                <wp:docPr id="121" name="Imagen 121"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962" w:type="dxa"/>
          <w:tcBorders>
            <w:top w:val="single" w:sz="4" w:space="0" w:color="auto"/>
          </w:tcBorders>
          <w:vAlign w:val="center"/>
        </w:tcPr>
        <w:p w:rsidR="00232337" w:rsidRPr="00E153A1" w:rsidRDefault="00232337" w:rsidP="00561753">
          <w:pPr>
            <w:jc w:val="center"/>
            <w:rPr>
              <w:sz w:val="20"/>
              <w:szCs w:val="20"/>
            </w:rPr>
          </w:pPr>
          <w:r w:rsidRPr="00E153A1">
            <w:rPr>
              <w:b/>
              <w:sz w:val="20"/>
              <w:szCs w:val="20"/>
            </w:rPr>
            <w:t xml:space="preserve">MANUAL DE </w:t>
          </w:r>
          <w:r>
            <w:rPr>
              <w:b/>
              <w:sz w:val="20"/>
              <w:szCs w:val="20"/>
            </w:rPr>
            <w:t xml:space="preserve">ORGANIZACIÓN DE LA </w:t>
          </w:r>
          <w:r w:rsidRPr="002A4182">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232337" w:rsidRPr="009968B7" w:rsidRDefault="00232337" w:rsidP="00561753">
          <w:pPr>
            <w:rPr>
              <w:color w:val="FF0000"/>
              <w:sz w:val="16"/>
              <w:szCs w:val="16"/>
              <w:lang w:val="en-US"/>
            </w:rPr>
          </w:pPr>
          <w:r w:rsidRPr="009968B7">
            <w:rPr>
              <w:color w:val="FF0000"/>
              <w:sz w:val="16"/>
              <w:szCs w:val="16"/>
              <w:lang w:val="en-US"/>
            </w:rPr>
            <w:t>MAN-ORG-YYY-ZZZ</w:t>
          </w:r>
        </w:p>
        <w:p w:rsidR="00232337" w:rsidRPr="00317CBF" w:rsidRDefault="00232337" w:rsidP="00561753">
          <w:pPr>
            <w:rPr>
              <w:sz w:val="16"/>
              <w:szCs w:val="16"/>
              <w:lang w:val="en-US"/>
            </w:rPr>
          </w:pPr>
          <w:proofErr w:type="spellStart"/>
          <w:r>
            <w:rPr>
              <w:sz w:val="16"/>
              <w:szCs w:val="16"/>
              <w:lang w:val="en-US"/>
            </w:rPr>
            <w:t>Fecha</w:t>
          </w:r>
          <w:proofErr w:type="spellEnd"/>
          <w:r>
            <w:rPr>
              <w:sz w:val="16"/>
              <w:szCs w:val="16"/>
              <w:lang w:val="en-US"/>
            </w:rPr>
            <w:t xml:space="preserve">: </w:t>
          </w:r>
          <w:r w:rsidRPr="009968B7">
            <w:rPr>
              <w:color w:val="FF0000"/>
              <w:sz w:val="16"/>
              <w:szCs w:val="16"/>
              <w:lang w:val="en-US"/>
            </w:rPr>
            <w:t>00/00/0000</w:t>
          </w:r>
        </w:p>
        <w:p w:rsidR="00232337" w:rsidRPr="00751A05" w:rsidRDefault="00232337" w:rsidP="00561753">
          <w:pPr>
            <w:rPr>
              <w:sz w:val="16"/>
              <w:szCs w:val="16"/>
            </w:rPr>
          </w:pPr>
          <w:r w:rsidRPr="00751A05">
            <w:rPr>
              <w:sz w:val="16"/>
              <w:szCs w:val="16"/>
            </w:rPr>
            <w:t xml:space="preserve">Cambio: </w:t>
          </w:r>
          <w:r w:rsidRPr="009968B7">
            <w:rPr>
              <w:color w:val="FF0000"/>
              <w:sz w:val="16"/>
              <w:szCs w:val="16"/>
            </w:rPr>
            <w:t>00</w:t>
          </w:r>
        </w:p>
        <w:p w:rsidR="00232337" w:rsidRPr="00E761D6" w:rsidRDefault="00232337" w:rsidP="00F81C0E">
          <w:pPr>
            <w:rPr>
              <w:sz w:val="18"/>
              <w:szCs w:val="18"/>
            </w:rPr>
          </w:pPr>
          <w:r w:rsidRPr="00751A05">
            <w:rPr>
              <w:sz w:val="16"/>
              <w:szCs w:val="16"/>
            </w:rPr>
            <w:t xml:space="preserve">Pág.: </w:t>
          </w:r>
          <w:r w:rsidRPr="009968B7">
            <w:rPr>
              <w:color w:val="FF0000"/>
              <w:sz w:val="16"/>
              <w:szCs w:val="16"/>
            </w:rPr>
            <w:fldChar w:fldCharType="begin"/>
          </w:r>
          <w:r w:rsidRPr="009968B7">
            <w:rPr>
              <w:color w:val="FF0000"/>
              <w:sz w:val="16"/>
              <w:szCs w:val="16"/>
            </w:rPr>
            <w:instrText xml:space="preserve"> PAGE   \* MERGEFORMAT </w:instrText>
          </w:r>
          <w:r w:rsidRPr="009968B7">
            <w:rPr>
              <w:color w:val="FF0000"/>
              <w:sz w:val="16"/>
              <w:szCs w:val="16"/>
            </w:rPr>
            <w:fldChar w:fldCharType="separate"/>
          </w:r>
          <w:r w:rsidR="00B91D2C">
            <w:rPr>
              <w:noProof/>
              <w:color w:val="FF0000"/>
              <w:sz w:val="16"/>
              <w:szCs w:val="16"/>
            </w:rPr>
            <w:t>16</w:t>
          </w:r>
          <w:r w:rsidRPr="009968B7">
            <w:rPr>
              <w:color w:val="FF0000"/>
              <w:sz w:val="16"/>
              <w:szCs w:val="16"/>
            </w:rPr>
            <w:fldChar w:fldCharType="end"/>
          </w:r>
          <w:r w:rsidRPr="009968B7">
            <w:rPr>
              <w:color w:val="FF0000"/>
              <w:sz w:val="16"/>
              <w:szCs w:val="16"/>
            </w:rPr>
            <w:t>/N</w:t>
          </w:r>
        </w:p>
      </w:tc>
    </w:tr>
    <w:tr w:rsidR="00232337" w:rsidRPr="002544DF" w:rsidTr="00561753">
      <w:trPr>
        <w:trHeight w:val="442"/>
      </w:trPr>
      <w:tc>
        <w:tcPr>
          <w:tcW w:w="9214" w:type="dxa"/>
          <w:gridSpan w:val="3"/>
          <w:tcBorders>
            <w:top w:val="single" w:sz="4" w:space="0" w:color="auto"/>
          </w:tcBorders>
          <w:vAlign w:val="center"/>
        </w:tcPr>
        <w:p w:rsidR="00232337" w:rsidRPr="00C4042E" w:rsidRDefault="00232337" w:rsidP="002A4182">
          <w:pPr>
            <w:jc w:val="center"/>
            <w:rPr>
              <w:b/>
            </w:rPr>
          </w:pPr>
          <w:r>
            <w:rPr>
              <w:b/>
            </w:rPr>
            <w:t xml:space="preserve">ORGANIGRAMA DE POSICIÓN DE </w:t>
          </w:r>
          <w:r w:rsidRPr="002A4182">
            <w:rPr>
              <w:b/>
              <w:color w:val="FF0000"/>
            </w:rPr>
            <w:t>COLOQUE EL NOMBRE DEL DEPENDENCIA</w:t>
          </w:r>
        </w:p>
      </w:tc>
    </w:tr>
  </w:tbl>
  <w:p w:rsidR="00232337" w:rsidRPr="00E153A1" w:rsidRDefault="00232337" w:rsidP="00E153A1">
    <w:pPr>
      <w:pStyle w:val="Encabezado"/>
      <w:rPr>
        <w:szCs w:val="2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104"/>
      <w:gridCol w:w="1834"/>
    </w:tblGrid>
    <w:tr w:rsidR="00232337" w:rsidRPr="002544DF" w:rsidTr="0001722B">
      <w:trPr>
        <w:trHeight w:val="1379"/>
      </w:trPr>
      <w:tc>
        <w:tcPr>
          <w:tcW w:w="1276" w:type="dxa"/>
          <w:tcBorders>
            <w:top w:val="single" w:sz="4" w:space="0" w:color="auto"/>
          </w:tcBorders>
        </w:tcPr>
        <w:p w:rsidR="00232337" w:rsidRPr="002544DF" w:rsidRDefault="00232337" w:rsidP="00561753">
          <w:pPr>
            <w:pStyle w:val="Encabezado"/>
            <w:rPr>
              <w:szCs w:val="16"/>
            </w:rPr>
          </w:pPr>
          <w:r>
            <w:rPr>
              <w:noProof/>
              <w:szCs w:val="16"/>
              <w:lang w:val="es-VE" w:eastAsia="es-VE"/>
            </w:rPr>
            <w:drawing>
              <wp:anchor distT="0" distB="0" distL="114300" distR="114300" simplePos="0" relativeHeight="251648000" behindDoc="0" locked="0" layoutInCell="1" allowOverlap="1" wp14:anchorId="652F36A4" wp14:editId="5F5016E1">
                <wp:simplePos x="0" y="0"/>
                <wp:positionH relativeFrom="column">
                  <wp:posOffset>-68580</wp:posOffset>
                </wp:positionH>
                <wp:positionV relativeFrom="paragraph">
                  <wp:posOffset>71120</wp:posOffset>
                </wp:positionV>
                <wp:extent cx="758190" cy="758190"/>
                <wp:effectExtent l="0" t="0" r="3810" b="3810"/>
                <wp:wrapNone/>
                <wp:docPr id="122" name="Imagen 122"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6104" w:type="dxa"/>
          <w:tcBorders>
            <w:top w:val="single" w:sz="4" w:space="0" w:color="auto"/>
          </w:tcBorders>
          <w:vAlign w:val="center"/>
        </w:tcPr>
        <w:p w:rsidR="00232337" w:rsidRPr="00E153A1" w:rsidRDefault="00232337" w:rsidP="00561753">
          <w:pPr>
            <w:jc w:val="center"/>
            <w:rPr>
              <w:sz w:val="20"/>
              <w:szCs w:val="20"/>
            </w:rPr>
          </w:pPr>
          <w:r w:rsidRPr="00E153A1">
            <w:rPr>
              <w:b/>
              <w:sz w:val="20"/>
              <w:szCs w:val="20"/>
            </w:rPr>
            <w:t xml:space="preserve">MANUAL DE </w:t>
          </w:r>
          <w:r>
            <w:rPr>
              <w:b/>
              <w:sz w:val="20"/>
              <w:szCs w:val="20"/>
            </w:rPr>
            <w:t xml:space="preserve">ORGANIZACIÓN DE LA </w:t>
          </w:r>
          <w:r w:rsidRPr="001471F2">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232337" w:rsidRPr="009968B7" w:rsidRDefault="00232337" w:rsidP="00561753">
          <w:pPr>
            <w:rPr>
              <w:color w:val="FF0000"/>
              <w:sz w:val="16"/>
              <w:szCs w:val="16"/>
              <w:lang w:val="en-US"/>
            </w:rPr>
          </w:pPr>
          <w:r w:rsidRPr="009968B7">
            <w:rPr>
              <w:color w:val="FF0000"/>
              <w:sz w:val="16"/>
              <w:szCs w:val="16"/>
              <w:lang w:val="en-US"/>
            </w:rPr>
            <w:t>MAN-ORG-YYY-ZZZ</w:t>
          </w:r>
        </w:p>
        <w:p w:rsidR="00232337" w:rsidRPr="009968B7" w:rsidRDefault="00232337" w:rsidP="00561753">
          <w:pPr>
            <w:rPr>
              <w:color w:val="FF0000"/>
              <w:sz w:val="16"/>
              <w:szCs w:val="16"/>
              <w:lang w:val="en-US"/>
            </w:rPr>
          </w:pPr>
          <w:proofErr w:type="spellStart"/>
          <w:r>
            <w:rPr>
              <w:sz w:val="16"/>
              <w:szCs w:val="16"/>
              <w:lang w:val="en-US"/>
            </w:rPr>
            <w:t>Fecha</w:t>
          </w:r>
          <w:proofErr w:type="spellEnd"/>
          <w:r>
            <w:rPr>
              <w:sz w:val="16"/>
              <w:szCs w:val="16"/>
              <w:lang w:val="en-US"/>
            </w:rPr>
            <w:t xml:space="preserve">: </w:t>
          </w:r>
          <w:r w:rsidRPr="009968B7">
            <w:rPr>
              <w:color w:val="FF0000"/>
              <w:sz w:val="16"/>
              <w:szCs w:val="16"/>
              <w:lang w:val="en-US"/>
            </w:rPr>
            <w:t>00/00/0000</w:t>
          </w:r>
        </w:p>
        <w:p w:rsidR="00232337" w:rsidRPr="00751A05" w:rsidRDefault="00232337" w:rsidP="00561753">
          <w:pPr>
            <w:rPr>
              <w:sz w:val="16"/>
              <w:szCs w:val="16"/>
            </w:rPr>
          </w:pPr>
          <w:r w:rsidRPr="00751A05">
            <w:rPr>
              <w:sz w:val="16"/>
              <w:szCs w:val="16"/>
            </w:rPr>
            <w:t xml:space="preserve">Cambio: </w:t>
          </w:r>
          <w:r w:rsidRPr="009968B7">
            <w:rPr>
              <w:color w:val="FF0000"/>
              <w:sz w:val="16"/>
              <w:szCs w:val="16"/>
            </w:rPr>
            <w:t>00</w:t>
          </w:r>
        </w:p>
        <w:p w:rsidR="00232337" w:rsidRPr="00E761D6" w:rsidRDefault="00232337" w:rsidP="00F81C0E">
          <w:pPr>
            <w:rPr>
              <w:sz w:val="18"/>
              <w:szCs w:val="18"/>
            </w:rPr>
          </w:pPr>
          <w:r w:rsidRPr="00751A05">
            <w:rPr>
              <w:sz w:val="16"/>
              <w:szCs w:val="16"/>
            </w:rPr>
            <w:t xml:space="preserve">Pág.: </w:t>
          </w:r>
          <w:r w:rsidRPr="009968B7">
            <w:rPr>
              <w:rStyle w:val="Nmerodepgina"/>
              <w:color w:val="FF0000"/>
              <w:sz w:val="16"/>
              <w:szCs w:val="16"/>
            </w:rPr>
            <w:fldChar w:fldCharType="begin"/>
          </w:r>
          <w:r w:rsidRPr="009968B7">
            <w:rPr>
              <w:rStyle w:val="Nmerodepgina"/>
              <w:color w:val="FF0000"/>
              <w:sz w:val="16"/>
              <w:szCs w:val="16"/>
            </w:rPr>
            <w:instrText xml:space="preserve"> PAGE </w:instrText>
          </w:r>
          <w:r w:rsidRPr="009968B7">
            <w:rPr>
              <w:rStyle w:val="Nmerodepgina"/>
              <w:color w:val="FF0000"/>
              <w:sz w:val="16"/>
              <w:szCs w:val="16"/>
            </w:rPr>
            <w:fldChar w:fldCharType="separate"/>
          </w:r>
          <w:r w:rsidR="00B91D2C">
            <w:rPr>
              <w:rStyle w:val="Nmerodepgina"/>
              <w:noProof/>
              <w:color w:val="FF0000"/>
              <w:sz w:val="16"/>
              <w:szCs w:val="16"/>
            </w:rPr>
            <w:t>18</w:t>
          </w:r>
          <w:r w:rsidRPr="009968B7">
            <w:rPr>
              <w:rStyle w:val="Nmerodepgina"/>
              <w:color w:val="FF0000"/>
              <w:sz w:val="16"/>
              <w:szCs w:val="16"/>
            </w:rPr>
            <w:fldChar w:fldCharType="end"/>
          </w:r>
          <w:r w:rsidRPr="009968B7">
            <w:rPr>
              <w:color w:val="FF0000"/>
              <w:sz w:val="16"/>
              <w:szCs w:val="16"/>
            </w:rPr>
            <w:t>/N</w:t>
          </w:r>
        </w:p>
      </w:tc>
    </w:tr>
    <w:tr w:rsidR="00232337" w:rsidRPr="002544DF" w:rsidTr="00561753">
      <w:trPr>
        <w:trHeight w:val="442"/>
      </w:trPr>
      <w:tc>
        <w:tcPr>
          <w:tcW w:w="9214" w:type="dxa"/>
          <w:gridSpan w:val="3"/>
          <w:tcBorders>
            <w:top w:val="single" w:sz="4" w:space="0" w:color="auto"/>
          </w:tcBorders>
          <w:vAlign w:val="center"/>
        </w:tcPr>
        <w:p w:rsidR="00232337" w:rsidRPr="00C4042E" w:rsidRDefault="00232337" w:rsidP="00561753">
          <w:pPr>
            <w:jc w:val="center"/>
            <w:rPr>
              <w:b/>
            </w:rPr>
          </w:pPr>
          <w:r>
            <w:rPr>
              <w:b/>
            </w:rPr>
            <w:t xml:space="preserve">DESCRIPCIÓN DE CARGOS </w:t>
          </w:r>
        </w:p>
      </w:tc>
    </w:tr>
  </w:tbl>
  <w:p w:rsidR="00232337" w:rsidRPr="00561753" w:rsidRDefault="00232337" w:rsidP="00561753">
    <w:pPr>
      <w:pStyle w:val="Encabezado"/>
      <w:rPr>
        <w:szCs w:val="2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pStyle w:val="Encabezado"/>
      <w:rPr>
        <w:sz w:val="22"/>
        <w:szCs w:val="22"/>
      </w:rPr>
    </w:pPr>
  </w:p>
  <w:p w:rsidR="00232337" w:rsidRDefault="00232337">
    <w:pPr>
      <w:pStyle w:val="Encabezado"/>
      <w:rPr>
        <w:sz w:val="22"/>
        <w:szCs w:val="22"/>
      </w:rPr>
    </w:pPr>
  </w:p>
  <w:p w:rsidR="00232337" w:rsidRDefault="00232337">
    <w:pPr>
      <w:pStyle w:val="Encabezado"/>
      <w:rPr>
        <w:sz w:val="22"/>
        <w:szCs w:val="22"/>
      </w:rPr>
    </w:pPr>
  </w:p>
  <w:p w:rsidR="00232337" w:rsidRDefault="00232337">
    <w:pPr>
      <w:pStyle w:val="Encabezado"/>
      <w:rPr>
        <w:sz w:val="22"/>
        <w:szCs w:val="22"/>
      </w:rPr>
    </w:pPr>
  </w:p>
  <w:p w:rsidR="00232337" w:rsidRDefault="00232337">
    <w:pPr>
      <w:pStyle w:val="Encabezado"/>
      <w:rPr>
        <w:sz w:val="22"/>
        <w:szCs w:val="22"/>
      </w:rPr>
    </w:pPr>
  </w:p>
  <w:p w:rsidR="00232337" w:rsidRDefault="00232337">
    <w:pPr>
      <w:pStyle w:val="Encabezado"/>
      <w:rPr>
        <w:sz w:val="22"/>
        <w:szCs w:val="22"/>
      </w:rPr>
    </w:pPr>
  </w:p>
  <w:p w:rsidR="00232337" w:rsidRDefault="00232337">
    <w:pPr>
      <w:rPr>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2"/>
      <w:gridCol w:w="1834"/>
    </w:tblGrid>
    <w:tr w:rsidR="00232337" w:rsidRPr="002544DF" w:rsidTr="00BB54EE">
      <w:trPr>
        <w:trHeight w:val="1379"/>
      </w:trPr>
      <w:tc>
        <w:tcPr>
          <w:tcW w:w="1418" w:type="dxa"/>
          <w:tcBorders>
            <w:top w:val="single" w:sz="4" w:space="0" w:color="auto"/>
          </w:tcBorders>
        </w:tcPr>
        <w:p w:rsidR="00232337" w:rsidRPr="002544DF" w:rsidRDefault="00232337" w:rsidP="008F7DC6">
          <w:pPr>
            <w:pStyle w:val="Encabezado"/>
            <w:rPr>
              <w:szCs w:val="16"/>
            </w:rPr>
          </w:pPr>
          <w:r>
            <w:rPr>
              <w:noProof/>
              <w:szCs w:val="16"/>
              <w:lang w:val="es-VE" w:eastAsia="es-VE"/>
            </w:rPr>
            <w:drawing>
              <wp:anchor distT="0" distB="0" distL="114300" distR="114300" simplePos="0" relativeHeight="251649024" behindDoc="0" locked="0" layoutInCell="1" allowOverlap="1" wp14:anchorId="2175FBB7" wp14:editId="46466582">
                <wp:simplePos x="0" y="0"/>
                <wp:positionH relativeFrom="column">
                  <wp:posOffset>-24130</wp:posOffset>
                </wp:positionH>
                <wp:positionV relativeFrom="paragraph">
                  <wp:posOffset>71120</wp:posOffset>
                </wp:positionV>
                <wp:extent cx="758190" cy="758190"/>
                <wp:effectExtent l="0" t="0" r="3810" b="3810"/>
                <wp:wrapNone/>
                <wp:docPr id="124" name="Imagen 124"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962" w:type="dxa"/>
          <w:tcBorders>
            <w:top w:val="single" w:sz="4" w:space="0" w:color="auto"/>
          </w:tcBorders>
          <w:vAlign w:val="center"/>
        </w:tcPr>
        <w:p w:rsidR="00232337" w:rsidRPr="00E153A1" w:rsidRDefault="00232337" w:rsidP="008F7DC6">
          <w:pPr>
            <w:jc w:val="center"/>
            <w:rPr>
              <w:sz w:val="20"/>
              <w:szCs w:val="20"/>
            </w:rPr>
          </w:pPr>
          <w:r w:rsidRPr="00E153A1">
            <w:rPr>
              <w:b/>
              <w:sz w:val="20"/>
              <w:szCs w:val="20"/>
            </w:rPr>
            <w:t xml:space="preserve">MANUAL DE </w:t>
          </w:r>
          <w:r>
            <w:rPr>
              <w:b/>
              <w:sz w:val="20"/>
              <w:szCs w:val="20"/>
            </w:rPr>
            <w:t xml:space="preserve">NORMAS Y PROCEDIMIENTOS DE LA </w:t>
          </w:r>
          <w:r w:rsidRPr="00217BA2">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232337" w:rsidRPr="0098541A" w:rsidRDefault="00232337" w:rsidP="008F7DC6">
          <w:pPr>
            <w:rPr>
              <w:color w:val="FF0000"/>
              <w:sz w:val="16"/>
              <w:szCs w:val="16"/>
              <w:lang w:val="en-US"/>
            </w:rPr>
          </w:pPr>
          <w:r w:rsidRPr="0098541A">
            <w:rPr>
              <w:color w:val="FF0000"/>
              <w:sz w:val="16"/>
              <w:szCs w:val="16"/>
              <w:lang w:val="en-US"/>
            </w:rPr>
            <w:t>MAN-NYP-YYY-ZZZ</w:t>
          </w:r>
        </w:p>
        <w:p w:rsidR="00232337" w:rsidRPr="00317CBF" w:rsidRDefault="00232337" w:rsidP="008F7DC6">
          <w:pPr>
            <w:rPr>
              <w:sz w:val="16"/>
              <w:szCs w:val="16"/>
              <w:lang w:val="en-US"/>
            </w:rPr>
          </w:pPr>
          <w:proofErr w:type="spellStart"/>
          <w:r w:rsidRPr="00317CBF">
            <w:rPr>
              <w:sz w:val="16"/>
              <w:szCs w:val="16"/>
              <w:lang w:val="en-US"/>
            </w:rPr>
            <w:t>Fecha</w:t>
          </w:r>
          <w:proofErr w:type="spellEnd"/>
          <w:r w:rsidRPr="00317CBF">
            <w:rPr>
              <w:sz w:val="16"/>
              <w:szCs w:val="16"/>
              <w:lang w:val="en-US"/>
            </w:rPr>
            <w:t xml:space="preserve">: </w:t>
          </w:r>
          <w:r>
            <w:rPr>
              <w:color w:val="FF0000"/>
              <w:sz w:val="16"/>
              <w:szCs w:val="16"/>
              <w:lang w:val="en-US"/>
            </w:rPr>
            <w:t>00/00/0000</w:t>
          </w:r>
        </w:p>
        <w:p w:rsidR="00232337" w:rsidRPr="00751A05" w:rsidRDefault="00232337" w:rsidP="008F7DC6">
          <w:pPr>
            <w:rPr>
              <w:sz w:val="16"/>
              <w:szCs w:val="16"/>
            </w:rPr>
          </w:pPr>
          <w:r w:rsidRPr="00751A05">
            <w:rPr>
              <w:sz w:val="16"/>
              <w:szCs w:val="16"/>
            </w:rPr>
            <w:t xml:space="preserve">Cambio: </w:t>
          </w:r>
          <w:r w:rsidRPr="0098541A">
            <w:rPr>
              <w:color w:val="FF0000"/>
              <w:sz w:val="16"/>
              <w:szCs w:val="16"/>
            </w:rPr>
            <w:t>00</w:t>
          </w:r>
        </w:p>
        <w:p w:rsidR="00232337" w:rsidRPr="00E761D6" w:rsidRDefault="00232337" w:rsidP="00F81C0E">
          <w:pPr>
            <w:rPr>
              <w:sz w:val="18"/>
              <w:szCs w:val="18"/>
            </w:rPr>
          </w:pPr>
          <w:r w:rsidRPr="00751A05">
            <w:rPr>
              <w:sz w:val="16"/>
              <w:szCs w:val="16"/>
            </w:rPr>
            <w:t xml:space="preserve">Pág.: </w:t>
          </w:r>
          <w:r w:rsidRPr="0098541A">
            <w:rPr>
              <w:rStyle w:val="Nmerodepgina"/>
              <w:color w:val="FF0000"/>
              <w:sz w:val="16"/>
              <w:szCs w:val="16"/>
            </w:rPr>
            <w:fldChar w:fldCharType="begin"/>
          </w:r>
          <w:r w:rsidRPr="0098541A">
            <w:rPr>
              <w:rStyle w:val="Nmerodepgina"/>
              <w:color w:val="FF0000"/>
              <w:sz w:val="16"/>
              <w:szCs w:val="16"/>
            </w:rPr>
            <w:instrText xml:space="preserve"> PAGE </w:instrText>
          </w:r>
          <w:r w:rsidRPr="0098541A">
            <w:rPr>
              <w:rStyle w:val="Nmerodepgina"/>
              <w:color w:val="FF0000"/>
              <w:sz w:val="16"/>
              <w:szCs w:val="16"/>
            </w:rPr>
            <w:fldChar w:fldCharType="separate"/>
          </w:r>
          <w:r w:rsidR="00B91D2C">
            <w:rPr>
              <w:rStyle w:val="Nmerodepgina"/>
              <w:noProof/>
              <w:color w:val="FF0000"/>
              <w:sz w:val="16"/>
              <w:szCs w:val="16"/>
            </w:rPr>
            <w:t>21</w:t>
          </w:r>
          <w:r w:rsidRPr="0098541A">
            <w:rPr>
              <w:rStyle w:val="Nmerodepgina"/>
              <w:color w:val="FF0000"/>
              <w:sz w:val="16"/>
              <w:szCs w:val="16"/>
            </w:rPr>
            <w:fldChar w:fldCharType="end"/>
          </w:r>
          <w:r w:rsidRPr="0098541A">
            <w:rPr>
              <w:color w:val="FF0000"/>
              <w:sz w:val="16"/>
              <w:szCs w:val="16"/>
            </w:rPr>
            <w:t>/N</w:t>
          </w:r>
        </w:p>
      </w:tc>
    </w:tr>
    <w:tr w:rsidR="00232337" w:rsidRPr="002544DF" w:rsidTr="008F7DC6">
      <w:trPr>
        <w:trHeight w:val="442"/>
      </w:trPr>
      <w:tc>
        <w:tcPr>
          <w:tcW w:w="9214" w:type="dxa"/>
          <w:gridSpan w:val="3"/>
          <w:tcBorders>
            <w:top w:val="single" w:sz="4" w:space="0" w:color="auto"/>
          </w:tcBorders>
          <w:vAlign w:val="center"/>
        </w:tcPr>
        <w:p w:rsidR="00232337" w:rsidRPr="00C4042E" w:rsidRDefault="00232337" w:rsidP="008F7DC6">
          <w:pPr>
            <w:jc w:val="center"/>
            <w:rPr>
              <w:b/>
            </w:rPr>
          </w:pPr>
          <w:r>
            <w:rPr>
              <w:b/>
            </w:rPr>
            <w:t xml:space="preserve">PRELIMINARES </w:t>
          </w:r>
        </w:p>
      </w:tc>
    </w:tr>
  </w:tbl>
  <w:p w:rsidR="00232337" w:rsidRPr="008F7DC6" w:rsidRDefault="00232337" w:rsidP="008F7DC6">
    <w:pPr>
      <w:pStyle w:val="Encabezado"/>
      <w:rPr>
        <w:szCs w:val="2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rPr>
        <w:sz w:val="22"/>
        <w:szCs w:val="2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2"/>
      <w:gridCol w:w="1834"/>
    </w:tblGrid>
    <w:tr w:rsidR="00232337" w:rsidRPr="002544DF" w:rsidTr="00BB54EE">
      <w:trPr>
        <w:trHeight w:val="1379"/>
      </w:trPr>
      <w:tc>
        <w:tcPr>
          <w:tcW w:w="1418" w:type="dxa"/>
          <w:tcBorders>
            <w:top w:val="single" w:sz="4" w:space="0" w:color="auto"/>
          </w:tcBorders>
        </w:tcPr>
        <w:p w:rsidR="00232337" w:rsidRPr="002544DF" w:rsidRDefault="00232337" w:rsidP="00422E5D">
          <w:pPr>
            <w:pStyle w:val="Encabezado"/>
            <w:rPr>
              <w:szCs w:val="16"/>
            </w:rPr>
          </w:pPr>
          <w:r>
            <w:rPr>
              <w:noProof/>
              <w:szCs w:val="16"/>
              <w:lang w:val="es-VE" w:eastAsia="es-VE"/>
            </w:rPr>
            <w:drawing>
              <wp:anchor distT="0" distB="0" distL="114300" distR="114300" simplePos="0" relativeHeight="251650048" behindDoc="0" locked="0" layoutInCell="1" allowOverlap="1" wp14:anchorId="0E31A4AA" wp14:editId="2186BCAA">
                <wp:simplePos x="0" y="0"/>
                <wp:positionH relativeFrom="column">
                  <wp:posOffset>-24765</wp:posOffset>
                </wp:positionH>
                <wp:positionV relativeFrom="paragraph">
                  <wp:posOffset>71120</wp:posOffset>
                </wp:positionV>
                <wp:extent cx="758190" cy="758190"/>
                <wp:effectExtent l="0" t="0" r="3810" b="3810"/>
                <wp:wrapNone/>
                <wp:docPr id="128" name="Imagen 128"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962" w:type="dxa"/>
          <w:tcBorders>
            <w:top w:val="single" w:sz="4" w:space="0" w:color="auto"/>
          </w:tcBorders>
          <w:vAlign w:val="center"/>
        </w:tcPr>
        <w:p w:rsidR="00232337" w:rsidRPr="00E153A1" w:rsidRDefault="00232337" w:rsidP="00422E5D">
          <w:pPr>
            <w:jc w:val="center"/>
            <w:rPr>
              <w:sz w:val="20"/>
              <w:szCs w:val="20"/>
            </w:rPr>
          </w:pPr>
          <w:r w:rsidRPr="00E153A1">
            <w:rPr>
              <w:b/>
              <w:sz w:val="20"/>
              <w:szCs w:val="20"/>
            </w:rPr>
            <w:t xml:space="preserve">MANUAL DE </w:t>
          </w:r>
          <w:r>
            <w:rPr>
              <w:b/>
              <w:sz w:val="20"/>
              <w:szCs w:val="20"/>
            </w:rPr>
            <w:t xml:space="preserve">NORMAS Y PROCEDIMIENTOS DE LA </w:t>
          </w:r>
          <w:r w:rsidRPr="00BD77F4">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232337" w:rsidRPr="005A25BE" w:rsidRDefault="00232337" w:rsidP="00422E5D">
          <w:pPr>
            <w:rPr>
              <w:color w:val="FF0000"/>
              <w:sz w:val="16"/>
              <w:szCs w:val="16"/>
            </w:rPr>
          </w:pPr>
          <w:r w:rsidRPr="005A25BE">
            <w:rPr>
              <w:color w:val="FF0000"/>
              <w:sz w:val="16"/>
              <w:szCs w:val="16"/>
            </w:rPr>
            <w:t>PSO-YYY-ZZZ</w:t>
          </w:r>
        </w:p>
        <w:p w:rsidR="00232337" w:rsidRPr="00E80A9E" w:rsidRDefault="00232337" w:rsidP="00422E5D">
          <w:pPr>
            <w:rPr>
              <w:sz w:val="16"/>
              <w:szCs w:val="16"/>
            </w:rPr>
          </w:pPr>
          <w:r w:rsidRPr="00E80A9E">
            <w:rPr>
              <w:sz w:val="16"/>
              <w:szCs w:val="16"/>
            </w:rPr>
            <w:t xml:space="preserve">Fecha: </w:t>
          </w:r>
          <w:r>
            <w:rPr>
              <w:color w:val="FF0000"/>
              <w:sz w:val="16"/>
              <w:szCs w:val="16"/>
            </w:rPr>
            <w:t>00/00/0000</w:t>
          </w:r>
        </w:p>
        <w:p w:rsidR="00232337" w:rsidRPr="00751A05" w:rsidRDefault="00232337" w:rsidP="00422E5D">
          <w:pPr>
            <w:rPr>
              <w:sz w:val="16"/>
              <w:szCs w:val="16"/>
            </w:rPr>
          </w:pPr>
          <w:r w:rsidRPr="00751A05">
            <w:rPr>
              <w:sz w:val="16"/>
              <w:szCs w:val="16"/>
            </w:rPr>
            <w:t xml:space="preserve">Cambio: </w:t>
          </w:r>
          <w:r w:rsidRPr="005A25BE">
            <w:rPr>
              <w:color w:val="FF0000"/>
              <w:sz w:val="16"/>
              <w:szCs w:val="16"/>
            </w:rPr>
            <w:t>00</w:t>
          </w:r>
        </w:p>
        <w:p w:rsidR="00232337" w:rsidRPr="005A25BE" w:rsidRDefault="00232337" w:rsidP="00E240F9">
          <w:r>
            <w:rPr>
              <w:sz w:val="16"/>
              <w:szCs w:val="16"/>
            </w:rPr>
            <w:t xml:space="preserve">Pág.: </w:t>
          </w:r>
          <w:r w:rsidRPr="00E240F9">
            <w:rPr>
              <w:sz w:val="16"/>
              <w:szCs w:val="16"/>
            </w:rPr>
            <w:fldChar w:fldCharType="begin"/>
          </w:r>
          <w:r w:rsidRPr="00E240F9">
            <w:rPr>
              <w:sz w:val="16"/>
              <w:szCs w:val="16"/>
            </w:rPr>
            <w:instrText>PAGE   \* MERGEFORMAT</w:instrText>
          </w:r>
          <w:r w:rsidRPr="00E240F9">
            <w:rPr>
              <w:sz w:val="16"/>
              <w:szCs w:val="16"/>
            </w:rPr>
            <w:fldChar w:fldCharType="separate"/>
          </w:r>
          <w:r w:rsidR="00B91D2C">
            <w:rPr>
              <w:noProof/>
              <w:sz w:val="16"/>
              <w:szCs w:val="16"/>
            </w:rPr>
            <w:t>26</w:t>
          </w:r>
          <w:r w:rsidRPr="00E240F9">
            <w:rPr>
              <w:sz w:val="16"/>
              <w:szCs w:val="16"/>
            </w:rPr>
            <w:fldChar w:fldCharType="end"/>
          </w:r>
          <w:r w:rsidRPr="000D6195">
            <w:rPr>
              <w:sz w:val="16"/>
              <w:szCs w:val="16"/>
            </w:rPr>
            <w:t>/N</w:t>
          </w:r>
        </w:p>
      </w:tc>
    </w:tr>
    <w:tr w:rsidR="00232337" w:rsidRPr="002544DF" w:rsidTr="00422E5D">
      <w:trPr>
        <w:trHeight w:val="442"/>
      </w:trPr>
      <w:tc>
        <w:tcPr>
          <w:tcW w:w="9214" w:type="dxa"/>
          <w:gridSpan w:val="3"/>
          <w:tcBorders>
            <w:top w:val="single" w:sz="4" w:space="0" w:color="auto"/>
          </w:tcBorders>
          <w:vAlign w:val="center"/>
        </w:tcPr>
        <w:p w:rsidR="00232337" w:rsidRPr="005F7FE6" w:rsidRDefault="00232337" w:rsidP="005F7FE6">
          <w:pPr>
            <w:jc w:val="center"/>
          </w:pPr>
          <w:r>
            <w:rPr>
              <w:b/>
            </w:rPr>
            <w:t xml:space="preserve">PROCESO </w:t>
          </w:r>
          <w:r w:rsidRPr="00BD77F4">
            <w:rPr>
              <w:b/>
              <w:color w:val="FF0000"/>
            </w:rPr>
            <w:t>COLO</w:t>
          </w:r>
          <w:r>
            <w:rPr>
              <w:b/>
              <w:color w:val="FF0000"/>
            </w:rPr>
            <w:t>QUE EL NOMBRE DE LA DEPENDENCIA</w:t>
          </w:r>
        </w:p>
      </w:tc>
    </w:tr>
  </w:tbl>
  <w:p w:rsidR="00232337" w:rsidRPr="00E80A9E" w:rsidRDefault="00232337" w:rsidP="00E80A9E">
    <w:pPr>
      <w:pStyle w:val="Encabezado"/>
      <w:rPr>
        <w:szCs w:val="2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222"/>
      <w:gridCol w:w="2268"/>
    </w:tblGrid>
    <w:tr w:rsidR="00232337" w:rsidRPr="002544DF" w:rsidTr="005F7FE6">
      <w:trPr>
        <w:trHeight w:val="1379"/>
      </w:trPr>
      <w:tc>
        <w:tcPr>
          <w:tcW w:w="1843" w:type="dxa"/>
          <w:tcBorders>
            <w:top w:val="single" w:sz="4" w:space="0" w:color="auto"/>
          </w:tcBorders>
        </w:tcPr>
        <w:p w:rsidR="00232337" w:rsidRPr="002544DF" w:rsidRDefault="00232337" w:rsidP="00422E5D">
          <w:pPr>
            <w:pStyle w:val="Encabezado"/>
            <w:rPr>
              <w:szCs w:val="16"/>
            </w:rPr>
          </w:pPr>
          <w:r>
            <w:rPr>
              <w:noProof/>
              <w:szCs w:val="16"/>
              <w:lang w:val="es-VE" w:eastAsia="es-VE"/>
            </w:rPr>
            <w:drawing>
              <wp:anchor distT="0" distB="0" distL="114300" distR="114300" simplePos="0" relativeHeight="251656192" behindDoc="0" locked="0" layoutInCell="1" allowOverlap="1" wp14:anchorId="100AC568" wp14:editId="0843E32D">
                <wp:simplePos x="0" y="0"/>
                <wp:positionH relativeFrom="column">
                  <wp:posOffset>149225</wp:posOffset>
                </wp:positionH>
                <wp:positionV relativeFrom="paragraph">
                  <wp:posOffset>71120</wp:posOffset>
                </wp:positionV>
                <wp:extent cx="758190" cy="758190"/>
                <wp:effectExtent l="0" t="0" r="3810" b="3810"/>
                <wp:wrapNone/>
                <wp:docPr id="151" name="Imagen 151"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8222" w:type="dxa"/>
          <w:tcBorders>
            <w:top w:val="single" w:sz="4" w:space="0" w:color="auto"/>
          </w:tcBorders>
          <w:vAlign w:val="center"/>
        </w:tcPr>
        <w:p w:rsidR="00232337" w:rsidRPr="00E153A1" w:rsidRDefault="00232337" w:rsidP="00422E5D">
          <w:pPr>
            <w:jc w:val="center"/>
            <w:rPr>
              <w:sz w:val="20"/>
              <w:szCs w:val="20"/>
            </w:rPr>
          </w:pPr>
          <w:r w:rsidRPr="00E153A1">
            <w:rPr>
              <w:b/>
              <w:sz w:val="20"/>
              <w:szCs w:val="20"/>
            </w:rPr>
            <w:t xml:space="preserve">MANUAL DE </w:t>
          </w:r>
          <w:r>
            <w:rPr>
              <w:b/>
              <w:sz w:val="20"/>
              <w:szCs w:val="20"/>
            </w:rPr>
            <w:t xml:space="preserve">NORMAS Y PROCEDIMIENTOS DE LA </w:t>
          </w:r>
          <w:r w:rsidRPr="00442DCB">
            <w:rPr>
              <w:b/>
              <w:color w:val="FF0000"/>
              <w:sz w:val="20"/>
              <w:szCs w:val="20"/>
            </w:rPr>
            <w:t>COLOQUE EL NOMBRE DE LA DEPENDENCIA</w:t>
          </w:r>
        </w:p>
      </w:tc>
      <w:tc>
        <w:tcPr>
          <w:tcW w:w="2268" w:type="dxa"/>
          <w:tcBorders>
            <w:top w:val="single" w:sz="4" w:space="0" w:color="auto"/>
          </w:tcBorders>
          <w:vAlign w:val="center"/>
        </w:tcPr>
        <w:p w:rsidR="00232337" w:rsidRPr="005A25BE" w:rsidRDefault="00232337" w:rsidP="00E240F9">
          <w:pPr>
            <w:rPr>
              <w:color w:val="FF0000"/>
              <w:sz w:val="16"/>
              <w:szCs w:val="16"/>
            </w:rPr>
          </w:pPr>
          <w:r w:rsidRPr="005A25BE">
            <w:rPr>
              <w:color w:val="FF0000"/>
              <w:sz w:val="16"/>
              <w:szCs w:val="16"/>
            </w:rPr>
            <w:t>PSO-YYY-ZZZ</w:t>
          </w:r>
        </w:p>
        <w:p w:rsidR="00232337" w:rsidRPr="00E80A9E" w:rsidRDefault="00232337" w:rsidP="00E240F9">
          <w:pPr>
            <w:rPr>
              <w:sz w:val="16"/>
              <w:szCs w:val="16"/>
            </w:rPr>
          </w:pPr>
          <w:r w:rsidRPr="00E80A9E">
            <w:rPr>
              <w:sz w:val="16"/>
              <w:szCs w:val="16"/>
            </w:rPr>
            <w:t xml:space="preserve">Fecha: </w:t>
          </w:r>
          <w:r>
            <w:rPr>
              <w:color w:val="FF0000"/>
              <w:sz w:val="16"/>
              <w:szCs w:val="16"/>
            </w:rPr>
            <w:t>00/00/0000</w:t>
          </w:r>
        </w:p>
        <w:p w:rsidR="00232337" w:rsidRPr="00751A05" w:rsidRDefault="00232337" w:rsidP="00E240F9">
          <w:pPr>
            <w:rPr>
              <w:sz w:val="16"/>
              <w:szCs w:val="16"/>
            </w:rPr>
          </w:pPr>
          <w:r w:rsidRPr="00751A05">
            <w:rPr>
              <w:sz w:val="16"/>
              <w:szCs w:val="16"/>
            </w:rPr>
            <w:t xml:space="preserve">Cambio: </w:t>
          </w:r>
          <w:r w:rsidRPr="005A25BE">
            <w:rPr>
              <w:color w:val="FF0000"/>
              <w:sz w:val="16"/>
              <w:szCs w:val="16"/>
            </w:rPr>
            <w:t>00</w:t>
          </w:r>
        </w:p>
        <w:p w:rsidR="00232337" w:rsidRPr="00E761D6" w:rsidRDefault="00232337" w:rsidP="00E240F9">
          <w:pPr>
            <w:rPr>
              <w:sz w:val="18"/>
              <w:szCs w:val="18"/>
            </w:rPr>
          </w:pPr>
          <w:r>
            <w:rPr>
              <w:sz w:val="16"/>
              <w:szCs w:val="16"/>
            </w:rPr>
            <w:t>Pág.:</w:t>
          </w:r>
          <w:r w:rsidRPr="00E240F9">
            <w:rPr>
              <w:color w:val="FF0000"/>
              <w:sz w:val="16"/>
              <w:szCs w:val="16"/>
            </w:rPr>
            <w:fldChar w:fldCharType="begin"/>
          </w:r>
          <w:r w:rsidRPr="00E240F9">
            <w:rPr>
              <w:color w:val="FF0000"/>
              <w:sz w:val="16"/>
              <w:szCs w:val="16"/>
            </w:rPr>
            <w:instrText>PAGE   \* MERGEFORMAT</w:instrText>
          </w:r>
          <w:r w:rsidRPr="00E240F9">
            <w:rPr>
              <w:color w:val="FF0000"/>
              <w:sz w:val="16"/>
              <w:szCs w:val="16"/>
            </w:rPr>
            <w:fldChar w:fldCharType="separate"/>
          </w:r>
          <w:r w:rsidR="00B91D2C">
            <w:rPr>
              <w:noProof/>
              <w:color w:val="FF0000"/>
              <w:sz w:val="16"/>
              <w:szCs w:val="16"/>
            </w:rPr>
            <w:t>27</w:t>
          </w:r>
          <w:r w:rsidRPr="00E240F9">
            <w:rPr>
              <w:color w:val="FF0000"/>
              <w:sz w:val="16"/>
              <w:szCs w:val="16"/>
            </w:rPr>
            <w:fldChar w:fldCharType="end"/>
          </w:r>
          <w:r w:rsidRPr="00E240F9">
            <w:rPr>
              <w:color w:val="FF0000"/>
              <w:sz w:val="16"/>
              <w:szCs w:val="16"/>
            </w:rPr>
            <w:t>/N</w:t>
          </w:r>
        </w:p>
      </w:tc>
    </w:tr>
    <w:tr w:rsidR="00232337" w:rsidRPr="002544DF" w:rsidTr="005F7FE6">
      <w:trPr>
        <w:trHeight w:val="442"/>
      </w:trPr>
      <w:tc>
        <w:tcPr>
          <w:tcW w:w="12333" w:type="dxa"/>
          <w:gridSpan w:val="3"/>
          <w:tcBorders>
            <w:top w:val="single" w:sz="4" w:space="0" w:color="auto"/>
          </w:tcBorders>
          <w:vAlign w:val="center"/>
        </w:tcPr>
        <w:p w:rsidR="00232337" w:rsidRPr="005F7FE6" w:rsidRDefault="00232337" w:rsidP="005F7FE6">
          <w:pPr>
            <w:jc w:val="center"/>
          </w:pPr>
          <w:r>
            <w:rPr>
              <w:b/>
            </w:rPr>
            <w:t xml:space="preserve">PROCESO </w:t>
          </w:r>
          <w:r w:rsidRPr="00442DCB">
            <w:rPr>
              <w:b/>
              <w:color w:val="FF0000"/>
            </w:rPr>
            <w:t>COLOQUE EL NOMBRE DE LA DEPENDENCIA</w:t>
          </w:r>
        </w:p>
      </w:tc>
    </w:tr>
  </w:tbl>
  <w:p w:rsidR="00232337" w:rsidRPr="00E80A9E" w:rsidRDefault="00232337" w:rsidP="00E80A9E">
    <w:pPr>
      <w:pStyle w:val="Encabezado"/>
      <w:rPr>
        <w:szCs w:val="2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pStyle w:val="Encabezado"/>
      <w:rPr>
        <w:szCs w:val="2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2"/>
      <w:gridCol w:w="1834"/>
    </w:tblGrid>
    <w:tr w:rsidR="00232337" w:rsidRPr="002544DF" w:rsidTr="00D11E4F">
      <w:trPr>
        <w:trHeight w:val="1379"/>
      </w:trPr>
      <w:tc>
        <w:tcPr>
          <w:tcW w:w="1418" w:type="dxa"/>
          <w:tcBorders>
            <w:top w:val="single" w:sz="4" w:space="0" w:color="auto"/>
          </w:tcBorders>
        </w:tcPr>
        <w:p w:rsidR="00232337" w:rsidRPr="002544DF" w:rsidRDefault="00232337" w:rsidP="00422E5D">
          <w:pPr>
            <w:pStyle w:val="Encabezado"/>
            <w:rPr>
              <w:szCs w:val="16"/>
            </w:rPr>
          </w:pPr>
          <w:r>
            <w:rPr>
              <w:noProof/>
              <w:szCs w:val="16"/>
              <w:lang w:val="es-VE" w:eastAsia="es-VE"/>
            </w:rPr>
            <w:drawing>
              <wp:anchor distT="0" distB="0" distL="114300" distR="114300" simplePos="0" relativeHeight="251651072" behindDoc="0" locked="0" layoutInCell="1" allowOverlap="1" wp14:anchorId="1ADA95FA" wp14:editId="4EB84B12">
                <wp:simplePos x="0" y="0"/>
                <wp:positionH relativeFrom="column">
                  <wp:posOffset>-24130</wp:posOffset>
                </wp:positionH>
                <wp:positionV relativeFrom="paragraph">
                  <wp:posOffset>71120</wp:posOffset>
                </wp:positionV>
                <wp:extent cx="758190" cy="758190"/>
                <wp:effectExtent l="0" t="0" r="3810" b="3810"/>
                <wp:wrapNone/>
                <wp:docPr id="130" name="Imagen 130"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962" w:type="dxa"/>
          <w:tcBorders>
            <w:top w:val="single" w:sz="4" w:space="0" w:color="auto"/>
          </w:tcBorders>
          <w:vAlign w:val="center"/>
        </w:tcPr>
        <w:p w:rsidR="00232337" w:rsidRPr="00E153A1" w:rsidRDefault="00232337" w:rsidP="00422E5D">
          <w:pPr>
            <w:jc w:val="center"/>
            <w:rPr>
              <w:sz w:val="20"/>
              <w:szCs w:val="20"/>
            </w:rPr>
          </w:pPr>
          <w:r w:rsidRPr="00E153A1">
            <w:rPr>
              <w:b/>
              <w:sz w:val="20"/>
              <w:szCs w:val="20"/>
            </w:rPr>
            <w:t xml:space="preserve">MANUAL DE </w:t>
          </w:r>
          <w:r>
            <w:rPr>
              <w:b/>
              <w:sz w:val="20"/>
              <w:szCs w:val="20"/>
            </w:rPr>
            <w:t xml:space="preserve">NORMAS Y PROCEDIMIENTOS DE LA </w:t>
          </w:r>
          <w:r w:rsidRPr="007B5265">
            <w:rPr>
              <w:b/>
              <w:color w:val="FF0000"/>
              <w:sz w:val="20"/>
              <w:szCs w:val="20"/>
            </w:rPr>
            <w:t>COLOQUE EL NOMBRE DE LA DEPENDENCIA</w:t>
          </w:r>
        </w:p>
      </w:tc>
      <w:tc>
        <w:tcPr>
          <w:tcW w:w="1834" w:type="dxa"/>
          <w:tcBorders>
            <w:top w:val="single" w:sz="4" w:space="0" w:color="auto"/>
          </w:tcBorders>
          <w:vAlign w:val="center"/>
        </w:tcPr>
        <w:p w:rsidR="00232337" w:rsidRPr="00E240F9" w:rsidRDefault="00232337" w:rsidP="00422E5D">
          <w:pPr>
            <w:rPr>
              <w:color w:val="FF0000"/>
              <w:sz w:val="16"/>
              <w:szCs w:val="16"/>
            </w:rPr>
          </w:pPr>
          <w:r w:rsidRPr="00E240F9">
            <w:rPr>
              <w:color w:val="FF0000"/>
              <w:sz w:val="16"/>
              <w:szCs w:val="16"/>
            </w:rPr>
            <w:t>PRO-YYY-ZZZ</w:t>
          </w:r>
          <w:r>
            <w:rPr>
              <w:color w:val="FF0000"/>
              <w:sz w:val="16"/>
              <w:szCs w:val="16"/>
            </w:rPr>
            <w:t>-001</w:t>
          </w:r>
        </w:p>
        <w:p w:rsidR="00232337" w:rsidRPr="00E80A9E" w:rsidRDefault="00232337" w:rsidP="00422E5D">
          <w:pPr>
            <w:rPr>
              <w:sz w:val="16"/>
              <w:szCs w:val="16"/>
            </w:rPr>
          </w:pPr>
          <w:r w:rsidRPr="00E80A9E">
            <w:rPr>
              <w:sz w:val="16"/>
              <w:szCs w:val="16"/>
            </w:rPr>
            <w:t xml:space="preserve">Fecha: </w:t>
          </w:r>
          <w:r>
            <w:rPr>
              <w:color w:val="FF0000"/>
              <w:sz w:val="16"/>
              <w:szCs w:val="16"/>
            </w:rPr>
            <w:t>00/00/0000</w:t>
          </w:r>
        </w:p>
        <w:p w:rsidR="00232337" w:rsidRPr="00751A05" w:rsidRDefault="00232337" w:rsidP="00422E5D">
          <w:pPr>
            <w:rPr>
              <w:sz w:val="16"/>
              <w:szCs w:val="16"/>
            </w:rPr>
          </w:pPr>
          <w:r w:rsidRPr="00751A05">
            <w:rPr>
              <w:sz w:val="16"/>
              <w:szCs w:val="16"/>
            </w:rPr>
            <w:t xml:space="preserve">Cambio: </w:t>
          </w:r>
          <w:r w:rsidRPr="00E240F9">
            <w:rPr>
              <w:color w:val="FF0000"/>
              <w:sz w:val="16"/>
              <w:szCs w:val="16"/>
            </w:rPr>
            <w:t>00</w:t>
          </w:r>
        </w:p>
        <w:p w:rsidR="00232337" w:rsidRPr="00E761D6" w:rsidRDefault="00232337" w:rsidP="00F81C0E">
          <w:pPr>
            <w:rPr>
              <w:sz w:val="18"/>
              <w:szCs w:val="18"/>
            </w:rPr>
          </w:pPr>
          <w:r w:rsidRPr="00751A05">
            <w:rPr>
              <w:sz w:val="16"/>
              <w:szCs w:val="16"/>
            </w:rPr>
            <w:t xml:space="preserve">Pág.: </w:t>
          </w:r>
          <w:r w:rsidRPr="00E240F9">
            <w:rPr>
              <w:rStyle w:val="Nmerodepgina"/>
              <w:color w:val="FF0000"/>
              <w:sz w:val="16"/>
              <w:szCs w:val="16"/>
            </w:rPr>
            <w:fldChar w:fldCharType="begin"/>
          </w:r>
          <w:r w:rsidRPr="00E240F9">
            <w:rPr>
              <w:rStyle w:val="Nmerodepgina"/>
              <w:color w:val="FF0000"/>
              <w:sz w:val="16"/>
              <w:szCs w:val="16"/>
            </w:rPr>
            <w:instrText xml:space="preserve"> PAGE </w:instrText>
          </w:r>
          <w:r w:rsidRPr="00E240F9">
            <w:rPr>
              <w:rStyle w:val="Nmerodepgina"/>
              <w:color w:val="FF0000"/>
              <w:sz w:val="16"/>
              <w:szCs w:val="16"/>
            </w:rPr>
            <w:fldChar w:fldCharType="separate"/>
          </w:r>
          <w:r w:rsidR="00374886">
            <w:rPr>
              <w:rStyle w:val="Nmerodepgina"/>
              <w:noProof/>
              <w:color w:val="FF0000"/>
              <w:sz w:val="16"/>
              <w:szCs w:val="16"/>
            </w:rPr>
            <w:t>32</w:t>
          </w:r>
          <w:r w:rsidRPr="00E240F9">
            <w:rPr>
              <w:rStyle w:val="Nmerodepgina"/>
              <w:color w:val="FF0000"/>
              <w:sz w:val="16"/>
              <w:szCs w:val="16"/>
            </w:rPr>
            <w:fldChar w:fldCharType="end"/>
          </w:r>
          <w:r w:rsidRPr="00E240F9">
            <w:rPr>
              <w:color w:val="FF0000"/>
              <w:sz w:val="16"/>
              <w:szCs w:val="16"/>
            </w:rPr>
            <w:t>/N</w:t>
          </w:r>
        </w:p>
      </w:tc>
    </w:tr>
    <w:tr w:rsidR="00232337" w:rsidRPr="002544DF" w:rsidTr="00422E5D">
      <w:trPr>
        <w:trHeight w:val="442"/>
      </w:trPr>
      <w:tc>
        <w:tcPr>
          <w:tcW w:w="9214" w:type="dxa"/>
          <w:gridSpan w:val="3"/>
          <w:tcBorders>
            <w:top w:val="single" w:sz="4" w:space="0" w:color="auto"/>
          </w:tcBorders>
          <w:vAlign w:val="center"/>
        </w:tcPr>
        <w:p w:rsidR="00232337" w:rsidRPr="00566F12" w:rsidRDefault="00232337" w:rsidP="0038248B">
          <w:pPr>
            <w:jc w:val="center"/>
          </w:pPr>
          <w:r>
            <w:rPr>
              <w:b/>
            </w:rPr>
            <w:t xml:space="preserve">PROCEDIMIENTO  </w:t>
          </w:r>
          <w:r w:rsidRPr="007B5265">
            <w:rPr>
              <w:b/>
              <w:color w:val="FF0000"/>
            </w:rPr>
            <w:t>COLOQUE EL NOMBRE DEL</w:t>
          </w:r>
          <w:r>
            <w:rPr>
              <w:b/>
              <w:color w:val="FF0000"/>
            </w:rPr>
            <w:t xml:space="preserve"> PROCEDIMIENTO</w:t>
          </w:r>
        </w:p>
      </w:tc>
    </w:tr>
  </w:tbl>
  <w:p w:rsidR="00232337" w:rsidRPr="00566F12" w:rsidRDefault="00232337" w:rsidP="00566F12">
    <w:pPr>
      <w:pStyle w:val="Encabezado"/>
      <w:rPr>
        <w:szCs w:val="2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rPr>
        <w:sz w:val="22"/>
        <w:szCs w:val="2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6210"/>
      <w:gridCol w:w="1834"/>
    </w:tblGrid>
    <w:tr w:rsidR="00232337" w:rsidRPr="002544DF" w:rsidTr="00813D4C">
      <w:trPr>
        <w:trHeight w:val="1379"/>
      </w:trPr>
      <w:tc>
        <w:tcPr>
          <w:tcW w:w="1170" w:type="dxa"/>
          <w:tcBorders>
            <w:top w:val="single" w:sz="4" w:space="0" w:color="auto"/>
          </w:tcBorders>
        </w:tcPr>
        <w:p w:rsidR="00232337" w:rsidRPr="002544DF" w:rsidRDefault="00232337" w:rsidP="00561753">
          <w:pPr>
            <w:pStyle w:val="Encabezado"/>
            <w:rPr>
              <w:szCs w:val="16"/>
            </w:rPr>
          </w:pPr>
          <w:r>
            <w:rPr>
              <w:noProof/>
              <w:szCs w:val="16"/>
              <w:lang w:val="es-VE" w:eastAsia="es-VE"/>
            </w:rPr>
            <w:drawing>
              <wp:anchor distT="0" distB="0" distL="114300" distR="114300" simplePos="0" relativeHeight="251640832" behindDoc="0" locked="0" layoutInCell="1" allowOverlap="1" wp14:anchorId="4C64315D" wp14:editId="3AC6980C">
                <wp:simplePos x="0" y="0"/>
                <wp:positionH relativeFrom="column">
                  <wp:posOffset>-78740</wp:posOffset>
                </wp:positionH>
                <wp:positionV relativeFrom="paragraph">
                  <wp:posOffset>71120</wp:posOffset>
                </wp:positionV>
                <wp:extent cx="758190" cy="758190"/>
                <wp:effectExtent l="0" t="0" r="3810" b="3810"/>
                <wp:wrapNone/>
                <wp:docPr id="110" name="Imagen 110"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6210" w:type="dxa"/>
          <w:tcBorders>
            <w:top w:val="single" w:sz="4" w:space="0" w:color="auto"/>
          </w:tcBorders>
          <w:vAlign w:val="center"/>
        </w:tcPr>
        <w:p w:rsidR="00232337" w:rsidRPr="00E153A1" w:rsidRDefault="00232337" w:rsidP="00561753">
          <w:pPr>
            <w:jc w:val="center"/>
            <w:rPr>
              <w:sz w:val="20"/>
              <w:szCs w:val="20"/>
            </w:rPr>
          </w:pPr>
          <w:r w:rsidRPr="00E153A1">
            <w:rPr>
              <w:b/>
              <w:sz w:val="20"/>
              <w:szCs w:val="20"/>
            </w:rPr>
            <w:t xml:space="preserve">MANUAL DE </w:t>
          </w:r>
          <w:r>
            <w:rPr>
              <w:b/>
              <w:sz w:val="20"/>
              <w:szCs w:val="20"/>
            </w:rPr>
            <w:t xml:space="preserve">LA </w:t>
          </w:r>
          <w:r w:rsidRPr="00380DC3">
            <w:rPr>
              <w:b/>
              <w:color w:val="FF0000"/>
              <w:sz w:val="20"/>
              <w:szCs w:val="20"/>
            </w:rPr>
            <w:t>COLOQUE EL NOMBRE DE LA DEPENDENCIA</w:t>
          </w:r>
        </w:p>
      </w:tc>
      <w:tc>
        <w:tcPr>
          <w:tcW w:w="1834" w:type="dxa"/>
          <w:tcBorders>
            <w:top w:val="single" w:sz="4" w:space="0" w:color="auto"/>
          </w:tcBorders>
          <w:vAlign w:val="center"/>
        </w:tcPr>
        <w:p w:rsidR="00232337" w:rsidRPr="0084314C" w:rsidRDefault="00232337" w:rsidP="00561753">
          <w:pPr>
            <w:rPr>
              <w:color w:val="FF0000"/>
              <w:sz w:val="16"/>
              <w:szCs w:val="16"/>
            </w:rPr>
          </w:pPr>
          <w:r w:rsidRPr="0084314C">
            <w:rPr>
              <w:color w:val="FF0000"/>
              <w:sz w:val="16"/>
              <w:szCs w:val="16"/>
            </w:rPr>
            <w:t>MAN-XXX-YYY-ZZZ</w:t>
          </w:r>
        </w:p>
        <w:p w:rsidR="00232337" w:rsidRPr="00751A05" w:rsidRDefault="00232337" w:rsidP="00561753">
          <w:pPr>
            <w:rPr>
              <w:sz w:val="16"/>
              <w:szCs w:val="16"/>
            </w:rPr>
          </w:pPr>
          <w:r w:rsidRPr="00751A05">
            <w:rPr>
              <w:sz w:val="16"/>
              <w:szCs w:val="16"/>
            </w:rPr>
            <w:t xml:space="preserve">Fecha: </w:t>
          </w:r>
          <w:r w:rsidRPr="0084314C">
            <w:rPr>
              <w:color w:val="FF0000"/>
              <w:sz w:val="16"/>
              <w:szCs w:val="16"/>
            </w:rPr>
            <w:t>00/00/0000</w:t>
          </w:r>
        </w:p>
        <w:p w:rsidR="00232337" w:rsidRPr="00751A05" w:rsidRDefault="00232337" w:rsidP="00561753">
          <w:pPr>
            <w:rPr>
              <w:sz w:val="16"/>
              <w:szCs w:val="16"/>
            </w:rPr>
          </w:pPr>
          <w:r w:rsidRPr="00751A05">
            <w:rPr>
              <w:sz w:val="16"/>
              <w:szCs w:val="16"/>
            </w:rPr>
            <w:t xml:space="preserve">Cambio: </w:t>
          </w:r>
          <w:r w:rsidRPr="0084314C">
            <w:rPr>
              <w:color w:val="FF0000"/>
              <w:sz w:val="16"/>
              <w:szCs w:val="16"/>
            </w:rPr>
            <w:t>00</w:t>
          </w:r>
        </w:p>
        <w:p w:rsidR="00232337" w:rsidRPr="00E761D6" w:rsidRDefault="00232337" w:rsidP="003A3A62">
          <w:pPr>
            <w:rPr>
              <w:sz w:val="18"/>
              <w:szCs w:val="18"/>
            </w:rPr>
          </w:pPr>
          <w:r w:rsidRPr="00751A05">
            <w:rPr>
              <w:sz w:val="16"/>
              <w:szCs w:val="16"/>
            </w:rPr>
            <w:t xml:space="preserve">Pág.: </w:t>
          </w:r>
          <w:r w:rsidRPr="0084314C">
            <w:rPr>
              <w:rStyle w:val="Nmerodepgina"/>
              <w:color w:val="FF0000"/>
              <w:sz w:val="16"/>
              <w:szCs w:val="16"/>
            </w:rPr>
            <w:fldChar w:fldCharType="begin"/>
          </w:r>
          <w:r w:rsidRPr="0084314C">
            <w:rPr>
              <w:rStyle w:val="Nmerodepgina"/>
              <w:color w:val="FF0000"/>
              <w:sz w:val="16"/>
              <w:szCs w:val="16"/>
            </w:rPr>
            <w:instrText xml:space="preserve"> PAGE </w:instrText>
          </w:r>
          <w:r w:rsidRPr="0084314C">
            <w:rPr>
              <w:rStyle w:val="Nmerodepgina"/>
              <w:color w:val="FF0000"/>
              <w:sz w:val="16"/>
              <w:szCs w:val="16"/>
            </w:rPr>
            <w:fldChar w:fldCharType="separate"/>
          </w:r>
          <w:r w:rsidR="00786E06">
            <w:rPr>
              <w:rStyle w:val="Nmerodepgina"/>
              <w:noProof/>
              <w:color w:val="FF0000"/>
              <w:sz w:val="16"/>
              <w:szCs w:val="16"/>
            </w:rPr>
            <w:t>5</w:t>
          </w:r>
          <w:r w:rsidRPr="0084314C">
            <w:rPr>
              <w:rStyle w:val="Nmerodepgina"/>
              <w:color w:val="FF0000"/>
              <w:sz w:val="16"/>
              <w:szCs w:val="16"/>
            </w:rPr>
            <w:fldChar w:fldCharType="end"/>
          </w:r>
          <w:r w:rsidRPr="0084314C">
            <w:rPr>
              <w:color w:val="FF0000"/>
              <w:sz w:val="16"/>
              <w:szCs w:val="16"/>
            </w:rPr>
            <w:t>/N</w:t>
          </w:r>
        </w:p>
      </w:tc>
    </w:tr>
    <w:tr w:rsidR="00232337" w:rsidRPr="002544DF" w:rsidTr="00813D4C">
      <w:trPr>
        <w:trHeight w:val="442"/>
      </w:trPr>
      <w:tc>
        <w:tcPr>
          <w:tcW w:w="9214" w:type="dxa"/>
          <w:gridSpan w:val="3"/>
          <w:tcBorders>
            <w:top w:val="single" w:sz="4" w:space="0" w:color="auto"/>
          </w:tcBorders>
          <w:vAlign w:val="center"/>
        </w:tcPr>
        <w:p w:rsidR="00232337" w:rsidRPr="00C4042E" w:rsidRDefault="00232337" w:rsidP="00561753">
          <w:pPr>
            <w:jc w:val="center"/>
            <w:rPr>
              <w:b/>
            </w:rPr>
          </w:pPr>
          <w:r>
            <w:rPr>
              <w:b/>
            </w:rPr>
            <w:t>ÍNDICE</w:t>
          </w:r>
        </w:p>
      </w:tc>
    </w:tr>
  </w:tbl>
  <w:p w:rsidR="00232337" w:rsidRPr="006247A0" w:rsidRDefault="00232337" w:rsidP="006247A0">
    <w:pPr>
      <w:pStyle w:val="Encabezado"/>
      <w:rPr>
        <w:szCs w:val="2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pStyle w:val="Encabezado"/>
      <w:rPr>
        <w:szCs w:val="2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812"/>
      <w:gridCol w:w="1984"/>
    </w:tblGrid>
    <w:tr w:rsidR="00232337" w:rsidRPr="002544DF" w:rsidTr="004E7BD6">
      <w:trPr>
        <w:trHeight w:val="1379"/>
      </w:trPr>
      <w:tc>
        <w:tcPr>
          <w:tcW w:w="1418" w:type="dxa"/>
          <w:tcBorders>
            <w:top w:val="single" w:sz="4" w:space="0" w:color="auto"/>
          </w:tcBorders>
        </w:tcPr>
        <w:p w:rsidR="00232337" w:rsidRPr="002544DF" w:rsidRDefault="00232337" w:rsidP="00422E5D">
          <w:pPr>
            <w:pStyle w:val="Encabezado"/>
            <w:rPr>
              <w:szCs w:val="16"/>
            </w:rPr>
          </w:pPr>
          <w:r>
            <w:rPr>
              <w:noProof/>
              <w:szCs w:val="16"/>
              <w:lang w:val="es-VE" w:eastAsia="es-VE"/>
            </w:rPr>
            <w:drawing>
              <wp:anchor distT="0" distB="0" distL="114300" distR="114300" simplePos="0" relativeHeight="251652096" behindDoc="0" locked="0" layoutInCell="1" allowOverlap="1" wp14:anchorId="70592379" wp14:editId="26B2D5A4">
                <wp:simplePos x="0" y="0"/>
                <wp:positionH relativeFrom="column">
                  <wp:posOffset>-13335</wp:posOffset>
                </wp:positionH>
                <wp:positionV relativeFrom="paragraph">
                  <wp:posOffset>71120</wp:posOffset>
                </wp:positionV>
                <wp:extent cx="758190" cy="758190"/>
                <wp:effectExtent l="0" t="0" r="3810" b="3810"/>
                <wp:wrapNone/>
                <wp:docPr id="134" name="Imagen 134"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tcBorders>
            <w:top w:val="single" w:sz="4" w:space="0" w:color="auto"/>
          </w:tcBorders>
          <w:vAlign w:val="center"/>
        </w:tcPr>
        <w:p w:rsidR="00232337" w:rsidRPr="00E415D5" w:rsidRDefault="00232337" w:rsidP="00422E5D">
          <w:pPr>
            <w:jc w:val="center"/>
            <w:rPr>
              <w:b/>
              <w:color w:val="FF0000"/>
              <w:sz w:val="20"/>
              <w:szCs w:val="20"/>
            </w:rPr>
          </w:pPr>
          <w:r w:rsidRPr="00422E5D">
            <w:rPr>
              <w:b/>
              <w:sz w:val="20"/>
              <w:szCs w:val="20"/>
            </w:rPr>
            <w:t xml:space="preserve">MANUAL DE NORMAS Y PROCEDIMIENTOS DE LA </w:t>
          </w:r>
          <w:r w:rsidRPr="00E415D5">
            <w:rPr>
              <w:b/>
              <w:color w:val="FF0000"/>
              <w:sz w:val="20"/>
              <w:szCs w:val="20"/>
            </w:rPr>
            <w:t>COLO</w:t>
          </w:r>
          <w:r>
            <w:rPr>
              <w:b/>
              <w:color w:val="FF0000"/>
              <w:sz w:val="20"/>
              <w:szCs w:val="20"/>
            </w:rPr>
            <w:t>QUE EL NOMBRE DE LA DEPENDENCIA</w:t>
          </w:r>
        </w:p>
        <w:p w:rsidR="00232337" w:rsidRPr="00422E5D" w:rsidRDefault="00232337" w:rsidP="00422E5D">
          <w:pPr>
            <w:jc w:val="center"/>
            <w:rPr>
              <w:sz w:val="20"/>
              <w:szCs w:val="20"/>
            </w:rPr>
          </w:pPr>
          <w:r w:rsidRPr="00422E5D">
            <w:rPr>
              <w:b/>
              <w:sz w:val="20"/>
              <w:szCs w:val="20"/>
            </w:rPr>
            <w:t>UNIDAD</w:t>
          </w:r>
          <w:r w:rsidRPr="00E415D5">
            <w:rPr>
              <w:b/>
              <w:color w:val="FF0000"/>
              <w:sz w:val="20"/>
              <w:szCs w:val="20"/>
            </w:rPr>
            <w:t xml:space="preserve"> </w:t>
          </w:r>
          <w:r>
            <w:rPr>
              <w:b/>
              <w:color w:val="FF0000"/>
              <w:sz w:val="20"/>
              <w:szCs w:val="20"/>
            </w:rPr>
            <w:t>COLOQUE EL NOMBRE DE LA UNIDAD</w:t>
          </w:r>
        </w:p>
        <w:p w:rsidR="00232337" w:rsidRPr="00E153A1" w:rsidRDefault="00232337" w:rsidP="00422E5D">
          <w:pPr>
            <w:jc w:val="center"/>
            <w:rPr>
              <w:sz w:val="20"/>
              <w:szCs w:val="20"/>
            </w:rPr>
          </w:pPr>
        </w:p>
      </w:tc>
      <w:tc>
        <w:tcPr>
          <w:tcW w:w="1984" w:type="dxa"/>
          <w:tcBorders>
            <w:top w:val="single" w:sz="4" w:space="0" w:color="auto"/>
          </w:tcBorders>
          <w:vAlign w:val="center"/>
        </w:tcPr>
        <w:p w:rsidR="00232337" w:rsidRPr="00E80A9E" w:rsidRDefault="00232337" w:rsidP="00422E5D">
          <w:pPr>
            <w:rPr>
              <w:sz w:val="16"/>
              <w:szCs w:val="16"/>
            </w:rPr>
          </w:pPr>
          <w:r w:rsidRPr="004E7BD6">
            <w:rPr>
              <w:color w:val="FF0000"/>
              <w:sz w:val="16"/>
              <w:szCs w:val="16"/>
            </w:rPr>
            <w:t>PRO-XXX-YYY</w:t>
          </w:r>
          <w:r>
            <w:rPr>
              <w:sz w:val="16"/>
              <w:szCs w:val="16"/>
            </w:rPr>
            <w:t>-</w:t>
          </w:r>
          <w:r w:rsidRPr="004E7BD6">
            <w:rPr>
              <w:color w:val="FF0000"/>
              <w:sz w:val="16"/>
              <w:szCs w:val="16"/>
            </w:rPr>
            <w:t>ZZZ-001</w:t>
          </w:r>
        </w:p>
        <w:p w:rsidR="00232337" w:rsidRPr="00E80A9E" w:rsidRDefault="00232337" w:rsidP="00422E5D">
          <w:pPr>
            <w:rPr>
              <w:sz w:val="16"/>
              <w:szCs w:val="16"/>
            </w:rPr>
          </w:pPr>
          <w:r w:rsidRPr="00E80A9E">
            <w:rPr>
              <w:sz w:val="16"/>
              <w:szCs w:val="16"/>
            </w:rPr>
            <w:t xml:space="preserve">Fecha: </w:t>
          </w:r>
          <w:r w:rsidRPr="004E7BD6">
            <w:rPr>
              <w:color w:val="FF0000"/>
              <w:sz w:val="16"/>
              <w:szCs w:val="16"/>
            </w:rPr>
            <w:t>00/00/0000</w:t>
          </w:r>
        </w:p>
        <w:p w:rsidR="00232337" w:rsidRPr="00751A05" w:rsidRDefault="00232337" w:rsidP="00422E5D">
          <w:pPr>
            <w:rPr>
              <w:sz w:val="16"/>
              <w:szCs w:val="16"/>
            </w:rPr>
          </w:pPr>
          <w:r w:rsidRPr="00751A05">
            <w:rPr>
              <w:sz w:val="16"/>
              <w:szCs w:val="16"/>
            </w:rPr>
            <w:t xml:space="preserve">Cambio: </w:t>
          </w:r>
          <w:r w:rsidRPr="004E7BD6">
            <w:rPr>
              <w:color w:val="FF0000"/>
              <w:sz w:val="16"/>
              <w:szCs w:val="16"/>
            </w:rPr>
            <w:t>00</w:t>
          </w:r>
        </w:p>
        <w:p w:rsidR="00232337" w:rsidRPr="00E761D6" w:rsidRDefault="00232337" w:rsidP="00F81C0E">
          <w:pPr>
            <w:rPr>
              <w:sz w:val="18"/>
              <w:szCs w:val="18"/>
            </w:rPr>
          </w:pPr>
          <w:r w:rsidRPr="00751A05">
            <w:rPr>
              <w:sz w:val="16"/>
              <w:szCs w:val="16"/>
            </w:rPr>
            <w:t xml:space="preserve">Pág.: </w:t>
          </w:r>
          <w:r w:rsidRPr="004E7BD6">
            <w:rPr>
              <w:rStyle w:val="Nmerodepgina"/>
              <w:color w:val="FF0000"/>
              <w:sz w:val="16"/>
              <w:szCs w:val="16"/>
            </w:rPr>
            <w:fldChar w:fldCharType="begin"/>
          </w:r>
          <w:r w:rsidRPr="004E7BD6">
            <w:rPr>
              <w:rStyle w:val="Nmerodepgina"/>
              <w:color w:val="FF0000"/>
              <w:sz w:val="16"/>
              <w:szCs w:val="16"/>
            </w:rPr>
            <w:instrText xml:space="preserve"> PAGE </w:instrText>
          </w:r>
          <w:r w:rsidRPr="004E7BD6">
            <w:rPr>
              <w:rStyle w:val="Nmerodepgina"/>
              <w:color w:val="FF0000"/>
              <w:sz w:val="16"/>
              <w:szCs w:val="16"/>
            </w:rPr>
            <w:fldChar w:fldCharType="separate"/>
          </w:r>
          <w:r w:rsidR="00374886">
            <w:rPr>
              <w:rStyle w:val="Nmerodepgina"/>
              <w:noProof/>
              <w:color w:val="FF0000"/>
              <w:sz w:val="16"/>
              <w:szCs w:val="16"/>
            </w:rPr>
            <w:t>38</w:t>
          </w:r>
          <w:r w:rsidRPr="004E7BD6">
            <w:rPr>
              <w:rStyle w:val="Nmerodepgina"/>
              <w:color w:val="FF0000"/>
              <w:sz w:val="16"/>
              <w:szCs w:val="16"/>
            </w:rPr>
            <w:fldChar w:fldCharType="end"/>
          </w:r>
          <w:r w:rsidRPr="004E7BD6">
            <w:rPr>
              <w:color w:val="FF0000"/>
              <w:sz w:val="16"/>
              <w:szCs w:val="16"/>
            </w:rPr>
            <w:t>/N</w:t>
          </w:r>
        </w:p>
      </w:tc>
    </w:tr>
    <w:tr w:rsidR="00232337" w:rsidRPr="002544DF" w:rsidTr="00422E5D">
      <w:trPr>
        <w:trHeight w:val="442"/>
      </w:trPr>
      <w:tc>
        <w:tcPr>
          <w:tcW w:w="9214" w:type="dxa"/>
          <w:gridSpan w:val="3"/>
          <w:tcBorders>
            <w:top w:val="single" w:sz="4" w:space="0" w:color="auto"/>
          </w:tcBorders>
          <w:vAlign w:val="center"/>
        </w:tcPr>
        <w:p w:rsidR="00232337" w:rsidRPr="00566F12" w:rsidRDefault="00232337" w:rsidP="00D93BFC">
          <w:pPr>
            <w:jc w:val="center"/>
          </w:pPr>
          <w:r>
            <w:rPr>
              <w:b/>
            </w:rPr>
            <w:t xml:space="preserve">PROCEDIMIENTO </w:t>
          </w:r>
          <w:r w:rsidRPr="00E415D5">
            <w:rPr>
              <w:b/>
              <w:color w:val="FF0000"/>
            </w:rPr>
            <w:t>COLOQUE EL NOMBRE DEL PROCEDIMIENTO</w:t>
          </w:r>
        </w:p>
      </w:tc>
    </w:tr>
  </w:tbl>
  <w:p w:rsidR="00232337" w:rsidRDefault="00232337">
    <w:pPr>
      <w:pStyle w:val="Encabezado"/>
      <w:rPr>
        <w:i/>
        <w:sz w:val="18"/>
        <w:szCs w:val="18"/>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pStyle w:val="Encabezado"/>
      <w:rPr>
        <w:i/>
        <w:sz w:val="18"/>
        <w:szCs w:val="18"/>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pStyle w:val="Encabezado"/>
      <w:rPr>
        <w:i/>
        <w:sz w:val="18"/>
        <w:szCs w:val="18"/>
        <w:lang w:val="es-VE" w:eastAsia="es-VE"/>
      </w:rPr>
    </w:pPr>
  </w:p>
  <w:p w:rsidR="00232337" w:rsidRDefault="00232337">
    <w:pPr>
      <w:pStyle w:val="Encabezado"/>
      <w:rPr>
        <w:i/>
        <w:sz w:val="18"/>
        <w:szCs w:val="18"/>
        <w:lang w:val="es-VE" w:eastAsia="es-V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812"/>
      <w:gridCol w:w="1984"/>
    </w:tblGrid>
    <w:tr w:rsidR="00232337" w:rsidRPr="002544DF" w:rsidTr="006E481E">
      <w:trPr>
        <w:trHeight w:val="1379"/>
      </w:trPr>
      <w:tc>
        <w:tcPr>
          <w:tcW w:w="1418" w:type="dxa"/>
          <w:tcBorders>
            <w:top w:val="single" w:sz="4" w:space="0" w:color="auto"/>
          </w:tcBorders>
        </w:tcPr>
        <w:p w:rsidR="00232337" w:rsidRPr="002544DF" w:rsidRDefault="00232337" w:rsidP="007F10BC">
          <w:pPr>
            <w:pStyle w:val="Encabezado"/>
            <w:rPr>
              <w:szCs w:val="16"/>
            </w:rPr>
          </w:pPr>
          <w:r>
            <w:rPr>
              <w:noProof/>
              <w:szCs w:val="16"/>
              <w:lang w:val="es-VE" w:eastAsia="es-VE"/>
            </w:rPr>
            <w:drawing>
              <wp:anchor distT="0" distB="0" distL="114300" distR="114300" simplePos="0" relativeHeight="251657216" behindDoc="0" locked="0" layoutInCell="1" allowOverlap="1" wp14:anchorId="39F8BEAA" wp14:editId="16B7575A">
                <wp:simplePos x="0" y="0"/>
                <wp:positionH relativeFrom="column">
                  <wp:posOffset>-2540</wp:posOffset>
                </wp:positionH>
                <wp:positionV relativeFrom="paragraph">
                  <wp:posOffset>71120</wp:posOffset>
                </wp:positionV>
                <wp:extent cx="758190" cy="758190"/>
                <wp:effectExtent l="0" t="0" r="3810" b="3810"/>
                <wp:wrapNone/>
                <wp:docPr id="155" name="Imagen 155"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tcBorders>
            <w:top w:val="single" w:sz="4" w:space="0" w:color="auto"/>
          </w:tcBorders>
          <w:vAlign w:val="center"/>
        </w:tcPr>
        <w:p w:rsidR="00232337" w:rsidRPr="0038248B" w:rsidRDefault="00232337" w:rsidP="007F10BC">
          <w:pPr>
            <w:jc w:val="center"/>
            <w:rPr>
              <w:b/>
              <w:sz w:val="20"/>
              <w:szCs w:val="20"/>
            </w:rPr>
          </w:pPr>
          <w:r w:rsidRPr="00422E5D">
            <w:rPr>
              <w:b/>
              <w:sz w:val="20"/>
              <w:szCs w:val="20"/>
            </w:rPr>
            <w:t xml:space="preserve">MANUAL DE NORMAS Y PROCEDIMIENTOS DE LA </w:t>
          </w:r>
          <w:r w:rsidRPr="00011848">
            <w:rPr>
              <w:b/>
              <w:color w:val="FF0000"/>
              <w:sz w:val="20"/>
              <w:szCs w:val="20"/>
            </w:rPr>
            <w:t>COLO</w:t>
          </w:r>
          <w:r>
            <w:rPr>
              <w:b/>
              <w:color w:val="FF0000"/>
              <w:sz w:val="20"/>
              <w:szCs w:val="20"/>
            </w:rPr>
            <w:t>QUE EL NOMBRE DE LA DEPENDENCIA</w:t>
          </w:r>
        </w:p>
      </w:tc>
      <w:tc>
        <w:tcPr>
          <w:tcW w:w="1984" w:type="dxa"/>
          <w:tcBorders>
            <w:top w:val="single" w:sz="4" w:space="0" w:color="auto"/>
          </w:tcBorders>
          <w:vAlign w:val="center"/>
        </w:tcPr>
        <w:p w:rsidR="00232337" w:rsidRPr="00313D3B" w:rsidRDefault="00232337" w:rsidP="007F10BC">
          <w:pPr>
            <w:rPr>
              <w:color w:val="FF0000"/>
              <w:sz w:val="16"/>
              <w:szCs w:val="16"/>
            </w:rPr>
          </w:pPr>
          <w:r w:rsidRPr="00313D3B">
            <w:rPr>
              <w:color w:val="FF0000"/>
              <w:sz w:val="16"/>
              <w:szCs w:val="16"/>
            </w:rPr>
            <w:t>INT</w:t>
          </w:r>
          <w:r>
            <w:rPr>
              <w:color w:val="FF0000"/>
              <w:sz w:val="16"/>
              <w:szCs w:val="16"/>
            </w:rPr>
            <w:t>-</w:t>
          </w:r>
          <w:r w:rsidRPr="00313D3B">
            <w:rPr>
              <w:color w:val="FF0000"/>
              <w:sz w:val="16"/>
              <w:szCs w:val="16"/>
            </w:rPr>
            <w:t>YYY-ZZZ-001</w:t>
          </w:r>
        </w:p>
        <w:p w:rsidR="00232337" w:rsidRPr="00E80A9E" w:rsidRDefault="00232337" w:rsidP="007F10BC">
          <w:pPr>
            <w:rPr>
              <w:sz w:val="16"/>
              <w:szCs w:val="16"/>
            </w:rPr>
          </w:pPr>
          <w:r w:rsidRPr="00E80A9E">
            <w:rPr>
              <w:sz w:val="16"/>
              <w:szCs w:val="16"/>
            </w:rPr>
            <w:t xml:space="preserve">Fecha: </w:t>
          </w:r>
          <w:r w:rsidRPr="00313D3B">
            <w:rPr>
              <w:color w:val="FF0000"/>
              <w:sz w:val="16"/>
              <w:szCs w:val="16"/>
            </w:rPr>
            <w:t>00/00/0000</w:t>
          </w:r>
        </w:p>
        <w:p w:rsidR="00232337" w:rsidRPr="00751A05" w:rsidRDefault="00232337" w:rsidP="007F10BC">
          <w:pPr>
            <w:rPr>
              <w:sz w:val="16"/>
              <w:szCs w:val="16"/>
            </w:rPr>
          </w:pPr>
          <w:r w:rsidRPr="00751A05">
            <w:rPr>
              <w:sz w:val="16"/>
              <w:szCs w:val="16"/>
            </w:rPr>
            <w:t xml:space="preserve">Cambio: </w:t>
          </w:r>
          <w:r w:rsidRPr="00313D3B">
            <w:rPr>
              <w:color w:val="FF0000"/>
              <w:sz w:val="16"/>
              <w:szCs w:val="16"/>
            </w:rPr>
            <w:t>00</w:t>
          </w:r>
        </w:p>
        <w:p w:rsidR="00232337" w:rsidRPr="00E761D6" w:rsidRDefault="00232337" w:rsidP="007F10BC">
          <w:pPr>
            <w:rPr>
              <w:sz w:val="18"/>
              <w:szCs w:val="18"/>
            </w:rPr>
          </w:pPr>
          <w:r w:rsidRPr="00751A05">
            <w:rPr>
              <w:sz w:val="16"/>
              <w:szCs w:val="16"/>
            </w:rPr>
            <w:t xml:space="preserve">Pág.: </w:t>
          </w:r>
          <w:r w:rsidRPr="00313D3B">
            <w:rPr>
              <w:rStyle w:val="Nmerodepgina"/>
              <w:color w:val="FF0000"/>
              <w:sz w:val="16"/>
              <w:szCs w:val="16"/>
            </w:rPr>
            <w:fldChar w:fldCharType="begin"/>
          </w:r>
          <w:r w:rsidRPr="00313D3B">
            <w:rPr>
              <w:rStyle w:val="Nmerodepgina"/>
              <w:color w:val="FF0000"/>
              <w:sz w:val="16"/>
              <w:szCs w:val="16"/>
            </w:rPr>
            <w:instrText xml:space="preserve"> PAGE </w:instrText>
          </w:r>
          <w:r w:rsidRPr="00313D3B">
            <w:rPr>
              <w:rStyle w:val="Nmerodepgina"/>
              <w:color w:val="FF0000"/>
              <w:sz w:val="16"/>
              <w:szCs w:val="16"/>
            </w:rPr>
            <w:fldChar w:fldCharType="separate"/>
          </w:r>
          <w:r w:rsidR="00374886">
            <w:rPr>
              <w:rStyle w:val="Nmerodepgina"/>
              <w:noProof/>
              <w:color w:val="FF0000"/>
              <w:sz w:val="16"/>
              <w:szCs w:val="16"/>
            </w:rPr>
            <w:t>42</w:t>
          </w:r>
          <w:r w:rsidRPr="00313D3B">
            <w:rPr>
              <w:rStyle w:val="Nmerodepgina"/>
              <w:color w:val="FF0000"/>
              <w:sz w:val="16"/>
              <w:szCs w:val="16"/>
            </w:rPr>
            <w:fldChar w:fldCharType="end"/>
          </w:r>
          <w:r w:rsidRPr="00313D3B">
            <w:rPr>
              <w:color w:val="FF0000"/>
              <w:sz w:val="16"/>
              <w:szCs w:val="16"/>
            </w:rPr>
            <w:t>/N</w:t>
          </w:r>
        </w:p>
      </w:tc>
    </w:tr>
    <w:tr w:rsidR="00232337" w:rsidRPr="002544DF" w:rsidTr="007F10BC">
      <w:trPr>
        <w:trHeight w:val="442"/>
      </w:trPr>
      <w:tc>
        <w:tcPr>
          <w:tcW w:w="9214" w:type="dxa"/>
          <w:gridSpan w:val="3"/>
          <w:tcBorders>
            <w:top w:val="single" w:sz="4" w:space="0" w:color="auto"/>
          </w:tcBorders>
          <w:vAlign w:val="center"/>
        </w:tcPr>
        <w:p w:rsidR="00232337" w:rsidRPr="00566F12" w:rsidRDefault="00232337" w:rsidP="007F10BC">
          <w:pPr>
            <w:jc w:val="center"/>
          </w:pPr>
          <w:r w:rsidRPr="0038248B">
            <w:rPr>
              <w:b/>
            </w:rPr>
            <w:t xml:space="preserve">INSTRUCCIÓN DE TRABAJO </w:t>
          </w:r>
          <w:r w:rsidRPr="00011848">
            <w:rPr>
              <w:b/>
              <w:color w:val="FF0000"/>
            </w:rPr>
            <w:t>COLOQUE EL NOMBRE DE  LA INSTRUCCIÓN DE TRABAJO</w:t>
          </w:r>
        </w:p>
      </w:tc>
    </w:tr>
  </w:tbl>
  <w:p w:rsidR="00232337" w:rsidRDefault="00232337">
    <w:pPr>
      <w:pStyle w:val="Encabezado"/>
      <w:rPr>
        <w:i/>
        <w:sz w:val="18"/>
        <w:szCs w:val="18"/>
        <w:lang w:val="es-VE" w:eastAsia="es-VE"/>
      </w:rPr>
    </w:pPr>
  </w:p>
  <w:p w:rsidR="00232337" w:rsidRDefault="00232337">
    <w:pPr>
      <w:pStyle w:val="Encabezado"/>
      <w:rPr>
        <w:i/>
        <w:sz w:val="18"/>
        <w:szCs w:val="18"/>
        <w:lang w:val="es-VE" w:eastAsia="es-VE"/>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2"/>
      <w:gridCol w:w="1834"/>
    </w:tblGrid>
    <w:tr w:rsidR="00232337" w:rsidRPr="002544DF" w:rsidTr="00D11E4F">
      <w:trPr>
        <w:trHeight w:val="1379"/>
      </w:trPr>
      <w:tc>
        <w:tcPr>
          <w:tcW w:w="1418" w:type="dxa"/>
          <w:tcBorders>
            <w:top w:val="single" w:sz="4" w:space="0" w:color="auto"/>
          </w:tcBorders>
        </w:tcPr>
        <w:p w:rsidR="00232337" w:rsidRPr="002544DF" w:rsidRDefault="00232337" w:rsidP="0019022D">
          <w:pPr>
            <w:pStyle w:val="Encabezado"/>
            <w:rPr>
              <w:szCs w:val="16"/>
            </w:rPr>
          </w:pPr>
          <w:r>
            <w:rPr>
              <w:noProof/>
              <w:szCs w:val="16"/>
              <w:lang w:val="es-VE" w:eastAsia="es-VE"/>
            </w:rPr>
            <w:drawing>
              <wp:anchor distT="0" distB="0" distL="114300" distR="114300" simplePos="0" relativeHeight="251653120" behindDoc="0" locked="0" layoutInCell="1" allowOverlap="1" wp14:anchorId="27EB1D82" wp14:editId="01D7C6B1">
                <wp:simplePos x="0" y="0"/>
                <wp:positionH relativeFrom="column">
                  <wp:posOffset>-2540</wp:posOffset>
                </wp:positionH>
                <wp:positionV relativeFrom="paragraph">
                  <wp:posOffset>71120</wp:posOffset>
                </wp:positionV>
                <wp:extent cx="758190" cy="758190"/>
                <wp:effectExtent l="0" t="0" r="3810" b="3810"/>
                <wp:wrapNone/>
                <wp:docPr id="135" name="Imagen 135"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962" w:type="dxa"/>
          <w:tcBorders>
            <w:top w:val="single" w:sz="4" w:space="0" w:color="auto"/>
          </w:tcBorders>
          <w:vAlign w:val="center"/>
        </w:tcPr>
        <w:p w:rsidR="00232337" w:rsidRPr="0038248B" w:rsidRDefault="00232337" w:rsidP="00291F21">
          <w:pPr>
            <w:jc w:val="center"/>
            <w:rPr>
              <w:b/>
              <w:sz w:val="20"/>
              <w:szCs w:val="20"/>
            </w:rPr>
          </w:pPr>
          <w:r w:rsidRPr="00422E5D">
            <w:rPr>
              <w:b/>
              <w:sz w:val="20"/>
              <w:szCs w:val="20"/>
            </w:rPr>
            <w:t xml:space="preserve">MANUAL DE NORMAS Y PROCEDIMIENTOS DE LA </w:t>
          </w:r>
          <w:r w:rsidRPr="00291F21">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232337" w:rsidRPr="00E80A9E" w:rsidRDefault="00232337" w:rsidP="0019022D">
          <w:pPr>
            <w:rPr>
              <w:sz w:val="16"/>
              <w:szCs w:val="16"/>
            </w:rPr>
          </w:pPr>
          <w:r>
            <w:rPr>
              <w:sz w:val="16"/>
              <w:szCs w:val="16"/>
            </w:rPr>
            <w:t>INT</w:t>
          </w:r>
          <w:r w:rsidRPr="00E80A9E">
            <w:rPr>
              <w:sz w:val="16"/>
              <w:szCs w:val="16"/>
            </w:rPr>
            <w:t>-YYY-ZZZ</w:t>
          </w:r>
        </w:p>
        <w:p w:rsidR="00232337" w:rsidRPr="00E80A9E" w:rsidRDefault="00232337" w:rsidP="0019022D">
          <w:pPr>
            <w:rPr>
              <w:sz w:val="16"/>
              <w:szCs w:val="16"/>
            </w:rPr>
          </w:pPr>
          <w:r w:rsidRPr="00E80A9E">
            <w:rPr>
              <w:sz w:val="16"/>
              <w:szCs w:val="16"/>
            </w:rPr>
            <w:t>Fecha: 00/00/201</w:t>
          </w:r>
          <w:r>
            <w:rPr>
              <w:sz w:val="16"/>
              <w:szCs w:val="16"/>
            </w:rPr>
            <w:t>9</w:t>
          </w:r>
        </w:p>
        <w:p w:rsidR="00232337" w:rsidRPr="00751A05" w:rsidRDefault="00232337" w:rsidP="0019022D">
          <w:pPr>
            <w:rPr>
              <w:sz w:val="16"/>
              <w:szCs w:val="16"/>
            </w:rPr>
          </w:pPr>
          <w:r w:rsidRPr="00751A05">
            <w:rPr>
              <w:sz w:val="16"/>
              <w:szCs w:val="16"/>
            </w:rPr>
            <w:t xml:space="preserve">Cambio: </w:t>
          </w:r>
          <w:r>
            <w:rPr>
              <w:sz w:val="16"/>
              <w:szCs w:val="16"/>
            </w:rPr>
            <w:t>00</w:t>
          </w:r>
        </w:p>
        <w:p w:rsidR="00232337" w:rsidRPr="00E761D6" w:rsidRDefault="00232337" w:rsidP="00F81C0E">
          <w:pPr>
            <w:rPr>
              <w:sz w:val="18"/>
              <w:szCs w:val="18"/>
            </w:rPr>
          </w:pPr>
          <w:r w:rsidRPr="00751A05">
            <w:rPr>
              <w:sz w:val="16"/>
              <w:szCs w:val="16"/>
            </w:rPr>
            <w:t xml:space="preserve">Pág.: </w:t>
          </w:r>
          <w:r w:rsidRPr="00751A05">
            <w:rPr>
              <w:rStyle w:val="Nmerodepgina"/>
              <w:sz w:val="16"/>
              <w:szCs w:val="16"/>
            </w:rPr>
            <w:fldChar w:fldCharType="begin"/>
          </w:r>
          <w:r w:rsidRPr="00751A05">
            <w:rPr>
              <w:rStyle w:val="Nmerodepgina"/>
              <w:sz w:val="16"/>
              <w:szCs w:val="16"/>
            </w:rPr>
            <w:instrText xml:space="preserve"> PAGE </w:instrText>
          </w:r>
          <w:r w:rsidRPr="00751A05">
            <w:rPr>
              <w:rStyle w:val="Nmerodepgina"/>
              <w:sz w:val="16"/>
              <w:szCs w:val="16"/>
            </w:rPr>
            <w:fldChar w:fldCharType="separate"/>
          </w:r>
          <w:r>
            <w:rPr>
              <w:rStyle w:val="Nmerodepgina"/>
              <w:noProof/>
              <w:sz w:val="16"/>
              <w:szCs w:val="16"/>
            </w:rPr>
            <w:t>1</w:t>
          </w:r>
          <w:r w:rsidRPr="00751A05">
            <w:rPr>
              <w:rStyle w:val="Nmerodepgina"/>
              <w:sz w:val="16"/>
              <w:szCs w:val="16"/>
            </w:rPr>
            <w:fldChar w:fldCharType="end"/>
          </w:r>
          <w:r w:rsidRPr="00751A05">
            <w:rPr>
              <w:sz w:val="16"/>
              <w:szCs w:val="16"/>
            </w:rPr>
            <w:t>/</w:t>
          </w:r>
          <w:r>
            <w:rPr>
              <w:sz w:val="16"/>
              <w:szCs w:val="16"/>
            </w:rPr>
            <w:t>N</w:t>
          </w:r>
        </w:p>
      </w:tc>
    </w:tr>
    <w:tr w:rsidR="00232337" w:rsidRPr="002544DF" w:rsidTr="0019022D">
      <w:trPr>
        <w:trHeight w:val="442"/>
      </w:trPr>
      <w:tc>
        <w:tcPr>
          <w:tcW w:w="9214" w:type="dxa"/>
          <w:gridSpan w:val="3"/>
          <w:tcBorders>
            <w:top w:val="single" w:sz="4" w:space="0" w:color="auto"/>
          </w:tcBorders>
          <w:vAlign w:val="center"/>
        </w:tcPr>
        <w:p w:rsidR="00232337" w:rsidRPr="00566F12" w:rsidRDefault="00232337" w:rsidP="0019022D">
          <w:pPr>
            <w:jc w:val="center"/>
          </w:pPr>
          <w:r w:rsidRPr="0038248B">
            <w:rPr>
              <w:b/>
            </w:rPr>
            <w:t xml:space="preserve">INSTRUCCIÓN DE TRABAJO </w:t>
          </w:r>
          <w:r w:rsidRPr="00291F21">
            <w:rPr>
              <w:b/>
              <w:color w:val="FF0000"/>
            </w:rPr>
            <w:t>COLOQUE EL NOMBRE DE  LA INSTRUCCIÓN DE TRABAJO</w:t>
          </w:r>
        </w:p>
      </w:tc>
    </w:tr>
  </w:tbl>
  <w:p w:rsidR="00232337" w:rsidRPr="0038248B" w:rsidRDefault="00232337">
    <w:pPr>
      <w:pStyle w:val="Encabezado"/>
      <w:rPr>
        <w:i/>
        <w:sz w:val="18"/>
        <w:szCs w:val="18"/>
        <w:lang w:eastAsia="es-VE"/>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5D7" w:rsidRDefault="005A45D7">
    <w:pPr>
      <w:pStyle w:val="Encabezado"/>
      <w:rPr>
        <w:i/>
        <w:sz w:val="18"/>
        <w:szCs w:val="18"/>
        <w:lang w:val="es-VE" w:eastAsia="es-VE"/>
      </w:rPr>
    </w:pPr>
  </w:p>
  <w:p w:rsidR="005A45D7" w:rsidRDefault="005A45D7">
    <w:pPr>
      <w:pStyle w:val="Encabezado"/>
      <w:rPr>
        <w:i/>
        <w:sz w:val="18"/>
        <w:szCs w:val="18"/>
        <w:lang w:val="es-VE" w:eastAsia="es-VE"/>
      </w:rPr>
    </w:pPr>
  </w:p>
  <w:p w:rsidR="005A45D7" w:rsidRDefault="005A45D7">
    <w:pPr>
      <w:pStyle w:val="Encabezado"/>
      <w:rPr>
        <w:i/>
        <w:sz w:val="18"/>
        <w:szCs w:val="18"/>
        <w:lang w:val="es-VE" w:eastAsia="es-VE"/>
      </w:rPr>
    </w:pPr>
  </w:p>
  <w:p w:rsidR="005A45D7" w:rsidRDefault="005A45D7">
    <w:pPr>
      <w:pStyle w:val="Encabezado"/>
      <w:rPr>
        <w:i/>
        <w:sz w:val="18"/>
        <w:szCs w:val="18"/>
        <w:lang w:val="es-VE" w:eastAsia="es-VE"/>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pPr>
      <w:pStyle w:val="Encabezado"/>
      <w:rPr>
        <w:i/>
        <w:sz w:val="18"/>
        <w:szCs w:val="18"/>
        <w:lang w:val="es-VE" w:eastAsia="es-VE"/>
      </w:rPr>
    </w:pPr>
  </w:p>
  <w:p w:rsidR="00232337" w:rsidRDefault="00232337">
    <w:pPr>
      <w:pStyle w:val="Encabezado"/>
      <w:rPr>
        <w:i/>
        <w:sz w:val="18"/>
        <w:szCs w:val="18"/>
        <w:lang w:val="es-VE" w:eastAsia="es-V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2"/>
      <w:gridCol w:w="1834"/>
    </w:tblGrid>
    <w:tr w:rsidR="00232337" w:rsidRPr="002544DF" w:rsidTr="007F10BC">
      <w:trPr>
        <w:trHeight w:val="1379"/>
      </w:trPr>
      <w:tc>
        <w:tcPr>
          <w:tcW w:w="1418" w:type="dxa"/>
          <w:tcBorders>
            <w:top w:val="single" w:sz="4" w:space="0" w:color="auto"/>
          </w:tcBorders>
        </w:tcPr>
        <w:p w:rsidR="00232337" w:rsidRPr="002544DF" w:rsidRDefault="00232337" w:rsidP="007F10BC">
          <w:pPr>
            <w:pStyle w:val="Encabezado"/>
            <w:rPr>
              <w:szCs w:val="16"/>
            </w:rPr>
          </w:pPr>
          <w:r>
            <w:rPr>
              <w:noProof/>
              <w:szCs w:val="16"/>
              <w:lang w:val="es-VE" w:eastAsia="es-VE"/>
            </w:rPr>
            <w:drawing>
              <wp:anchor distT="0" distB="0" distL="114300" distR="114300" simplePos="0" relativeHeight="251658240" behindDoc="0" locked="0" layoutInCell="1" allowOverlap="1" wp14:anchorId="0933E98E" wp14:editId="2793ACCD">
                <wp:simplePos x="0" y="0"/>
                <wp:positionH relativeFrom="column">
                  <wp:posOffset>-2540</wp:posOffset>
                </wp:positionH>
                <wp:positionV relativeFrom="paragraph">
                  <wp:posOffset>71120</wp:posOffset>
                </wp:positionV>
                <wp:extent cx="758190" cy="758190"/>
                <wp:effectExtent l="0" t="0" r="3810" b="3810"/>
                <wp:wrapNone/>
                <wp:docPr id="162" name="Imagen 162"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962" w:type="dxa"/>
          <w:tcBorders>
            <w:top w:val="single" w:sz="4" w:space="0" w:color="auto"/>
          </w:tcBorders>
          <w:vAlign w:val="center"/>
        </w:tcPr>
        <w:p w:rsidR="00232337" w:rsidRPr="0038248B" w:rsidRDefault="00232337" w:rsidP="00672FAE">
          <w:pPr>
            <w:jc w:val="center"/>
            <w:rPr>
              <w:b/>
              <w:sz w:val="20"/>
              <w:szCs w:val="20"/>
            </w:rPr>
          </w:pPr>
          <w:r w:rsidRPr="00422E5D">
            <w:rPr>
              <w:b/>
              <w:sz w:val="20"/>
              <w:szCs w:val="20"/>
            </w:rPr>
            <w:t xml:space="preserve">MANUAL DE </w:t>
          </w:r>
          <w:r>
            <w:rPr>
              <w:b/>
              <w:sz w:val="20"/>
              <w:szCs w:val="20"/>
            </w:rPr>
            <w:t xml:space="preserve">LA </w:t>
          </w:r>
          <w:r w:rsidRPr="00011848">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232337" w:rsidRPr="00313D3B" w:rsidRDefault="00232337" w:rsidP="007F10BC">
          <w:pPr>
            <w:rPr>
              <w:color w:val="FF0000"/>
              <w:sz w:val="16"/>
              <w:szCs w:val="16"/>
            </w:rPr>
          </w:pPr>
          <w:r>
            <w:rPr>
              <w:color w:val="FF0000"/>
              <w:sz w:val="16"/>
              <w:szCs w:val="16"/>
            </w:rPr>
            <w:t>MAN-XXX-YYY-ZZZ</w:t>
          </w:r>
        </w:p>
        <w:p w:rsidR="00232337" w:rsidRPr="00E80A9E" w:rsidRDefault="00232337" w:rsidP="007F10BC">
          <w:pPr>
            <w:rPr>
              <w:sz w:val="16"/>
              <w:szCs w:val="16"/>
            </w:rPr>
          </w:pPr>
          <w:r w:rsidRPr="00E80A9E">
            <w:rPr>
              <w:sz w:val="16"/>
              <w:szCs w:val="16"/>
            </w:rPr>
            <w:t xml:space="preserve">Fecha: </w:t>
          </w:r>
          <w:r w:rsidRPr="00313D3B">
            <w:rPr>
              <w:color w:val="FF0000"/>
              <w:sz w:val="16"/>
              <w:szCs w:val="16"/>
            </w:rPr>
            <w:t>00/00/0000</w:t>
          </w:r>
        </w:p>
        <w:p w:rsidR="00232337" w:rsidRPr="00751A05" w:rsidRDefault="00232337" w:rsidP="007F10BC">
          <w:pPr>
            <w:rPr>
              <w:sz w:val="16"/>
              <w:szCs w:val="16"/>
            </w:rPr>
          </w:pPr>
          <w:r w:rsidRPr="00751A05">
            <w:rPr>
              <w:sz w:val="16"/>
              <w:szCs w:val="16"/>
            </w:rPr>
            <w:t xml:space="preserve">Cambio: </w:t>
          </w:r>
          <w:r w:rsidRPr="00313D3B">
            <w:rPr>
              <w:color w:val="FF0000"/>
              <w:sz w:val="16"/>
              <w:szCs w:val="16"/>
            </w:rPr>
            <w:t>00</w:t>
          </w:r>
        </w:p>
        <w:p w:rsidR="00232337" w:rsidRPr="00E761D6" w:rsidRDefault="00232337" w:rsidP="007F10BC">
          <w:pPr>
            <w:rPr>
              <w:sz w:val="18"/>
              <w:szCs w:val="18"/>
            </w:rPr>
          </w:pPr>
          <w:r w:rsidRPr="00751A05">
            <w:rPr>
              <w:sz w:val="16"/>
              <w:szCs w:val="16"/>
            </w:rPr>
            <w:t xml:space="preserve">Pág.: </w:t>
          </w:r>
          <w:r w:rsidRPr="00313D3B">
            <w:rPr>
              <w:rStyle w:val="Nmerodepgina"/>
              <w:color w:val="FF0000"/>
              <w:sz w:val="16"/>
              <w:szCs w:val="16"/>
            </w:rPr>
            <w:fldChar w:fldCharType="begin"/>
          </w:r>
          <w:r w:rsidRPr="00313D3B">
            <w:rPr>
              <w:rStyle w:val="Nmerodepgina"/>
              <w:color w:val="FF0000"/>
              <w:sz w:val="16"/>
              <w:szCs w:val="16"/>
            </w:rPr>
            <w:instrText xml:space="preserve"> PAGE </w:instrText>
          </w:r>
          <w:r w:rsidRPr="00313D3B">
            <w:rPr>
              <w:rStyle w:val="Nmerodepgina"/>
              <w:color w:val="FF0000"/>
              <w:sz w:val="16"/>
              <w:szCs w:val="16"/>
            </w:rPr>
            <w:fldChar w:fldCharType="separate"/>
          </w:r>
          <w:r w:rsidR="00374886">
            <w:rPr>
              <w:rStyle w:val="Nmerodepgina"/>
              <w:noProof/>
              <w:color w:val="FF0000"/>
              <w:sz w:val="16"/>
              <w:szCs w:val="16"/>
            </w:rPr>
            <w:t>44</w:t>
          </w:r>
          <w:r w:rsidRPr="00313D3B">
            <w:rPr>
              <w:rStyle w:val="Nmerodepgina"/>
              <w:color w:val="FF0000"/>
              <w:sz w:val="16"/>
              <w:szCs w:val="16"/>
            </w:rPr>
            <w:fldChar w:fldCharType="end"/>
          </w:r>
          <w:r w:rsidRPr="00313D3B">
            <w:rPr>
              <w:color w:val="FF0000"/>
              <w:sz w:val="16"/>
              <w:szCs w:val="16"/>
            </w:rPr>
            <w:t>/N</w:t>
          </w:r>
        </w:p>
      </w:tc>
    </w:tr>
    <w:tr w:rsidR="00232337" w:rsidRPr="002544DF" w:rsidTr="007F10BC">
      <w:trPr>
        <w:trHeight w:val="442"/>
      </w:trPr>
      <w:tc>
        <w:tcPr>
          <w:tcW w:w="9214" w:type="dxa"/>
          <w:gridSpan w:val="3"/>
          <w:tcBorders>
            <w:top w:val="single" w:sz="4" w:space="0" w:color="auto"/>
          </w:tcBorders>
          <w:vAlign w:val="center"/>
        </w:tcPr>
        <w:p w:rsidR="00232337" w:rsidRPr="00566F12" w:rsidRDefault="00232337" w:rsidP="007F10BC">
          <w:pPr>
            <w:jc w:val="center"/>
          </w:pPr>
          <w:r>
            <w:rPr>
              <w:b/>
            </w:rPr>
            <w:t>REGISTRO DE CAMBIOS</w:t>
          </w:r>
        </w:p>
      </w:tc>
    </w:tr>
  </w:tbl>
  <w:p w:rsidR="00232337" w:rsidRDefault="00232337">
    <w:pPr>
      <w:pStyle w:val="Encabezado"/>
      <w:rPr>
        <w:i/>
        <w:sz w:val="18"/>
        <w:szCs w:val="18"/>
        <w:lang w:val="es-VE" w:eastAsia="es-VE"/>
      </w:rPr>
    </w:pPr>
  </w:p>
  <w:p w:rsidR="00232337" w:rsidRDefault="00232337">
    <w:pPr>
      <w:pStyle w:val="Encabezado"/>
      <w:rPr>
        <w:i/>
        <w:sz w:val="18"/>
        <w:szCs w:val="18"/>
        <w:lang w:val="es-VE" w:eastAsia="es-V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37" w:rsidRDefault="0023233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6210"/>
      <w:gridCol w:w="1834"/>
    </w:tblGrid>
    <w:tr w:rsidR="00232337" w:rsidRPr="002544DF" w:rsidTr="004E5446">
      <w:trPr>
        <w:trHeight w:val="1379"/>
      </w:trPr>
      <w:tc>
        <w:tcPr>
          <w:tcW w:w="1170" w:type="dxa"/>
          <w:tcBorders>
            <w:top w:val="single" w:sz="4" w:space="0" w:color="auto"/>
          </w:tcBorders>
        </w:tcPr>
        <w:p w:rsidR="00232337" w:rsidRPr="002544DF" w:rsidRDefault="00232337" w:rsidP="00561753">
          <w:pPr>
            <w:pStyle w:val="Encabezado"/>
            <w:rPr>
              <w:szCs w:val="16"/>
            </w:rPr>
          </w:pPr>
          <w:r>
            <w:rPr>
              <w:noProof/>
              <w:szCs w:val="16"/>
              <w:lang w:val="es-VE" w:eastAsia="es-VE"/>
            </w:rPr>
            <w:drawing>
              <wp:anchor distT="0" distB="0" distL="114300" distR="114300" simplePos="0" relativeHeight="251641856" behindDoc="0" locked="0" layoutInCell="1" allowOverlap="1" wp14:anchorId="6FC3E756" wp14:editId="498ECC6C">
                <wp:simplePos x="0" y="0"/>
                <wp:positionH relativeFrom="column">
                  <wp:posOffset>-78740</wp:posOffset>
                </wp:positionH>
                <wp:positionV relativeFrom="paragraph">
                  <wp:posOffset>71120</wp:posOffset>
                </wp:positionV>
                <wp:extent cx="758190" cy="758190"/>
                <wp:effectExtent l="0" t="0" r="3810" b="3810"/>
                <wp:wrapNone/>
                <wp:docPr id="111" name="Imagen 111"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6210" w:type="dxa"/>
          <w:tcBorders>
            <w:top w:val="single" w:sz="4" w:space="0" w:color="auto"/>
          </w:tcBorders>
          <w:vAlign w:val="center"/>
        </w:tcPr>
        <w:p w:rsidR="00232337" w:rsidRPr="00E153A1" w:rsidRDefault="00232337" w:rsidP="00561753">
          <w:pPr>
            <w:jc w:val="center"/>
            <w:rPr>
              <w:sz w:val="20"/>
              <w:szCs w:val="20"/>
            </w:rPr>
          </w:pPr>
          <w:r w:rsidRPr="00E153A1">
            <w:rPr>
              <w:b/>
              <w:sz w:val="20"/>
              <w:szCs w:val="20"/>
            </w:rPr>
            <w:t xml:space="preserve">MANUAL DE </w:t>
          </w:r>
          <w:r>
            <w:rPr>
              <w:b/>
              <w:sz w:val="20"/>
              <w:szCs w:val="20"/>
            </w:rPr>
            <w:t xml:space="preserve">LA </w:t>
          </w:r>
          <w:r w:rsidRPr="00E92822">
            <w:rPr>
              <w:b/>
              <w:color w:val="FF0000"/>
              <w:sz w:val="20"/>
              <w:szCs w:val="20"/>
            </w:rPr>
            <w:t>COLOQUE EL NOMBRE DE LA DEPENDENCIA</w:t>
          </w:r>
        </w:p>
      </w:tc>
      <w:tc>
        <w:tcPr>
          <w:tcW w:w="1834" w:type="dxa"/>
          <w:tcBorders>
            <w:top w:val="single" w:sz="4" w:space="0" w:color="auto"/>
          </w:tcBorders>
          <w:vAlign w:val="center"/>
        </w:tcPr>
        <w:p w:rsidR="00232337" w:rsidRPr="00751A05" w:rsidRDefault="00232337" w:rsidP="00561753">
          <w:pPr>
            <w:rPr>
              <w:sz w:val="16"/>
              <w:szCs w:val="16"/>
            </w:rPr>
          </w:pPr>
          <w:r>
            <w:rPr>
              <w:sz w:val="16"/>
              <w:szCs w:val="16"/>
            </w:rPr>
            <w:t>MAN-XXX-YYY-ZZZ</w:t>
          </w:r>
        </w:p>
        <w:p w:rsidR="00232337" w:rsidRPr="00751A05" w:rsidRDefault="00232337" w:rsidP="00561753">
          <w:pPr>
            <w:rPr>
              <w:sz w:val="16"/>
              <w:szCs w:val="16"/>
            </w:rPr>
          </w:pPr>
          <w:r>
            <w:rPr>
              <w:sz w:val="16"/>
              <w:szCs w:val="16"/>
            </w:rPr>
            <w:t>Fecha: 00/00/0000</w:t>
          </w:r>
        </w:p>
        <w:p w:rsidR="00232337" w:rsidRPr="00751A05" w:rsidRDefault="00232337" w:rsidP="00561753">
          <w:pPr>
            <w:rPr>
              <w:sz w:val="16"/>
              <w:szCs w:val="16"/>
            </w:rPr>
          </w:pPr>
          <w:r w:rsidRPr="00751A05">
            <w:rPr>
              <w:sz w:val="16"/>
              <w:szCs w:val="16"/>
            </w:rPr>
            <w:t xml:space="preserve">Cambio: </w:t>
          </w:r>
          <w:r>
            <w:rPr>
              <w:sz w:val="16"/>
              <w:szCs w:val="16"/>
            </w:rPr>
            <w:t>00</w:t>
          </w:r>
        </w:p>
        <w:p w:rsidR="00232337" w:rsidRPr="00E761D6" w:rsidRDefault="00232337" w:rsidP="003A3A62">
          <w:pPr>
            <w:rPr>
              <w:sz w:val="18"/>
              <w:szCs w:val="18"/>
            </w:rPr>
          </w:pPr>
          <w:r w:rsidRPr="00751A05">
            <w:rPr>
              <w:sz w:val="16"/>
              <w:szCs w:val="16"/>
            </w:rPr>
            <w:t xml:space="preserve">Pág.: </w:t>
          </w:r>
          <w:r w:rsidRPr="00751A05">
            <w:rPr>
              <w:rStyle w:val="Nmerodepgina"/>
              <w:sz w:val="16"/>
              <w:szCs w:val="16"/>
            </w:rPr>
            <w:fldChar w:fldCharType="begin"/>
          </w:r>
          <w:r w:rsidRPr="00751A05">
            <w:rPr>
              <w:rStyle w:val="Nmerodepgina"/>
              <w:sz w:val="16"/>
              <w:szCs w:val="16"/>
            </w:rPr>
            <w:instrText xml:space="preserve"> PAGE </w:instrText>
          </w:r>
          <w:r w:rsidRPr="00751A05">
            <w:rPr>
              <w:rStyle w:val="Nmerodepgina"/>
              <w:sz w:val="16"/>
              <w:szCs w:val="16"/>
            </w:rPr>
            <w:fldChar w:fldCharType="separate"/>
          </w:r>
          <w:r w:rsidR="00786E06">
            <w:rPr>
              <w:rStyle w:val="Nmerodepgina"/>
              <w:noProof/>
              <w:sz w:val="16"/>
              <w:szCs w:val="16"/>
            </w:rPr>
            <w:t>6</w:t>
          </w:r>
          <w:r w:rsidRPr="00751A05">
            <w:rPr>
              <w:rStyle w:val="Nmerodepgina"/>
              <w:sz w:val="16"/>
              <w:szCs w:val="16"/>
            </w:rPr>
            <w:fldChar w:fldCharType="end"/>
          </w:r>
          <w:r w:rsidRPr="00751A05">
            <w:rPr>
              <w:sz w:val="16"/>
              <w:szCs w:val="16"/>
            </w:rPr>
            <w:t>/</w:t>
          </w:r>
          <w:r>
            <w:rPr>
              <w:sz w:val="16"/>
              <w:szCs w:val="16"/>
            </w:rPr>
            <w:t>N</w:t>
          </w:r>
        </w:p>
      </w:tc>
    </w:tr>
    <w:tr w:rsidR="00232337" w:rsidRPr="002544DF" w:rsidTr="004E5446">
      <w:trPr>
        <w:trHeight w:val="442"/>
      </w:trPr>
      <w:tc>
        <w:tcPr>
          <w:tcW w:w="9214" w:type="dxa"/>
          <w:gridSpan w:val="3"/>
          <w:tcBorders>
            <w:top w:val="single" w:sz="4" w:space="0" w:color="auto"/>
          </w:tcBorders>
          <w:vAlign w:val="center"/>
        </w:tcPr>
        <w:p w:rsidR="00232337" w:rsidRPr="00C4042E" w:rsidRDefault="00232337" w:rsidP="00561753">
          <w:pPr>
            <w:jc w:val="center"/>
            <w:rPr>
              <w:b/>
            </w:rPr>
          </w:pPr>
          <w:r>
            <w:rPr>
              <w:b/>
            </w:rPr>
            <w:t>INTRODUCCIÓN</w:t>
          </w:r>
        </w:p>
      </w:tc>
    </w:tr>
  </w:tbl>
  <w:p w:rsidR="00232337" w:rsidRPr="00813D4C" w:rsidRDefault="00232337" w:rsidP="00813D4C">
    <w:pPr>
      <w:pStyle w:val="Encabezado"/>
      <w:rPr>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644"/>
        </w:tabs>
        <w:ind w:left="644" w:hanging="360"/>
      </w:pPr>
      <w:rPr>
        <w:rFonts w:hint="default"/>
        <w:b w:val="0"/>
        <w:sz w:val="20"/>
        <w:szCs w:val="20"/>
        <w:highlight w:val="yellow"/>
      </w:rPr>
    </w:lvl>
  </w:abstractNum>
  <w:abstractNum w:abstractNumId="1">
    <w:nsid w:val="00000003"/>
    <w:multiLevelType w:val="multilevel"/>
    <w:tmpl w:val="00000003"/>
    <w:name w:val="WW8Num3"/>
    <w:lvl w:ilvl="0">
      <w:start w:val="5"/>
      <w:numFmt w:val="decimal"/>
      <w:lvlText w:val="%1"/>
      <w:lvlJc w:val="left"/>
      <w:pPr>
        <w:tabs>
          <w:tab w:val="num" w:pos="0"/>
        </w:tabs>
        <w:ind w:left="360" w:hanging="360"/>
      </w:pPr>
      <w:rPr>
        <w:rFonts w:hint="default"/>
      </w:rPr>
    </w:lvl>
    <w:lvl w:ilvl="1">
      <w:start w:val="1"/>
      <w:numFmt w:val="decimal"/>
      <w:lvlText w:val="%1.%2"/>
      <w:lvlJc w:val="left"/>
      <w:pPr>
        <w:tabs>
          <w:tab w:val="num" w:pos="0"/>
        </w:tabs>
        <w:ind w:left="1080" w:hanging="360"/>
      </w:pPr>
      <w:rPr>
        <w:rFonts w:hint="default"/>
        <w:b w:val="0"/>
        <w:bCs/>
        <w:highlight w:val="yellow"/>
      </w:rPr>
    </w:lvl>
    <w:lvl w:ilvl="2">
      <w:start w:val="1"/>
      <w:numFmt w:val="upperLetter"/>
      <w:lvlText w:val="%1.%2.%3"/>
      <w:lvlJc w:val="left"/>
      <w:pPr>
        <w:tabs>
          <w:tab w:val="num" w:pos="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560" w:hanging="1800"/>
      </w:pPr>
      <w:rPr>
        <w:rFonts w:hint="default"/>
      </w:rPr>
    </w:lvl>
  </w:abstractNum>
  <w:abstractNum w:abstractNumId="2">
    <w:nsid w:val="00000004"/>
    <w:multiLevelType w:val="singleLevel"/>
    <w:tmpl w:val="00000004"/>
    <w:name w:val="WW8Num4"/>
    <w:lvl w:ilvl="0">
      <w:start w:val="1"/>
      <w:numFmt w:val="upperLetter"/>
      <w:lvlText w:val="%1."/>
      <w:lvlJc w:val="left"/>
      <w:pPr>
        <w:tabs>
          <w:tab w:val="num" w:pos="360"/>
        </w:tabs>
        <w:ind w:left="360" w:hanging="360"/>
      </w:pPr>
    </w:lvl>
  </w:abstractNum>
  <w:abstractNum w:abstractNumId="3">
    <w:nsid w:val="00000005"/>
    <w:multiLevelType w:val="singleLevel"/>
    <w:tmpl w:val="00000005"/>
    <w:name w:val="WW8Num5"/>
    <w:lvl w:ilvl="0">
      <w:start w:val="1"/>
      <w:numFmt w:val="decimal"/>
      <w:lvlText w:val="%1."/>
      <w:lvlJc w:val="left"/>
      <w:pPr>
        <w:tabs>
          <w:tab w:val="num" w:pos="0"/>
        </w:tabs>
        <w:ind w:left="720" w:hanging="360"/>
      </w:pPr>
      <w:rPr>
        <w:rFonts w:hint="default"/>
        <w:b w:val="0"/>
        <w:sz w:val="22"/>
        <w:szCs w:val="22"/>
        <w:highlight w:val="yellow"/>
      </w:rPr>
    </w:lvl>
  </w:abstractNum>
  <w:abstractNum w:abstractNumId="4">
    <w:nsid w:val="00000006"/>
    <w:multiLevelType w:val="multilevel"/>
    <w:tmpl w:val="00000006"/>
    <w:name w:val="WW8Num6"/>
    <w:lvl w:ilvl="0">
      <w:start w:val="1"/>
      <w:numFmt w:val="decimal"/>
      <w:lvlText w:val="%1."/>
      <w:lvlJc w:val="left"/>
      <w:pPr>
        <w:tabs>
          <w:tab w:val="num" w:pos="0"/>
        </w:tabs>
        <w:ind w:left="360" w:hanging="360"/>
      </w:pPr>
      <w:rPr>
        <w:b/>
        <w:highlight w:val="yellow"/>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00000007"/>
    <w:multiLevelType w:val="multilevel"/>
    <w:tmpl w:val="17F0AD2E"/>
    <w:name w:val="WW8Num7"/>
    <w:lvl w:ilvl="0">
      <w:start w:val="1"/>
      <w:numFmt w:val="decimal"/>
      <w:lvlText w:val="%1."/>
      <w:lvlJc w:val="left"/>
      <w:pPr>
        <w:tabs>
          <w:tab w:val="num" w:pos="-1234"/>
        </w:tabs>
        <w:ind w:left="502" w:hanging="360"/>
      </w:pPr>
      <w:rPr>
        <w:b/>
        <w:bCs/>
        <w:color w:val="auto"/>
      </w:rPr>
    </w:lvl>
    <w:lvl w:ilvl="1">
      <w:start w:val="1"/>
      <w:numFmt w:val="decimal"/>
      <w:lvlText w:val="%1.%2"/>
      <w:lvlJc w:val="left"/>
      <w:pPr>
        <w:tabs>
          <w:tab w:val="num" w:pos="708"/>
        </w:tabs>
        <w:ind w:left="2444" w:hanging="360"/>
      </w:pPr>
      <w:rPr>
        <w:rFonts w:hint="default"/>
        <w:b w:val="0"/>
        <w:color w:val="auto"/>
        <w:highlight w:val="yellow"/>
      </w:rPr>
    </w:lvl>
    <w:lvl w:ilvl="2">
      <w:start w:val="1"/>
      <w:numFmt w:val="decimal"/>
      <w:lvlText w:val="%1.%2.%3"/>
      <w:lvlJc w:val="left"/>
      <w:pPr>
        <w:tabs>
          <w:tab w:val="num" w:pos="0"/>
        </w:tabs>
        <w:ind w:left="2804" w:hanging="720"/>
      </w:pPr>
      <w:rPr>
        <w:rFonts w:hint="default"/>
      </w:rPr>
    </w:lvl>
    <w:lvl w:ilvl="3">
      <w:start w:val="1"/>
      <w:numFmt w:val="decimal"/>
      <w:lvlText w:val="%1.%2.%3.%4"/>
      <w:lvlJc w:val="left"/>
      <w:pPr>
        <w:tabs>
          <w:tab w:val="num" w:pos="0"/>
        </w:tabs>
        <w:ind w:left="2804" w:hanging="720"/>
      </w:pPr>
      <w:rPr>
        <w:rFonts w:hint="default"/>
      </w:rPr>
    </w:lvl>
    <w:lvl w:ilvl="4">
      <w:start w:val="1"/>
      <w:numFmt w:val="decimal"/>
      <w:lvlText w:val="%1.%2.%3.%4.%5"/>
      <w:lvlJc w:val="left"/>
      <w:pPr>
        <w:tabs>
          <w:tab w:val="num" w:pos="0"/>
        </w:tabs>
        <w:ind w:left="3164" w:hanging="1080"/>
      </w:pPr>
      <w:rPr>
        <w:rFonts w:hint="default"/>
      </w:rPr>
    </w:lvl>
    <w:lvl w:ilvl="5">
      <w:start w:val="1"/>
      <w:numFmt w:val="decimal"/>
      <w:lvlText w:val="%1.%2.%3.%4.%5.%6"/>
      <w:lvlJc w:val="left"/>
      <w:pPr>
        <w:tabs>
          <w:tab w:val="num" w:pos="0"/>
        </w:tabs>
        <w:ind w:left="3164" w:hanging="1080"/>
      </w:pPr>
      <w:rPr>
        <w:rFonts w:hint="default"/>
      </w:rPr>
    </w:lvl>
    <w:lvl w:ilvl="6">
      <w:start w:val="1"/>
      <w:numFmt w:val="decimal"/>
      <w:lvlText w:val="%1.%2.%3.%4.%5.%6.%7"/>
      <w:lvlJc w:val="left"/>
      <w:pPr>
        <w:tabs>
          <w:tab w:val="num" w:pos="0"/>
        </w:tabs>
        <w:ind w:left="3524" w:hanging="1440"/>
      </w:pPr>
      <w:rPr>
        <w:rFonts w:hint="default"/>
      </w:rPr>
    </w:lvl>
    <w:lvl w:ilvl="7">
      <w:start w:val="1"/>
      <w:numFmt w:val="decimal"/>
      <w:lvlText w:val="%1.%2.%3.%4.%5.%6.%7.%8"/>
      <w:lvlJc w:val="left"/>
      <w:pPr>
        <w:tabs>
          <w:tab w:val="num" w:pos="0"/>
        </w:tabs>
        <w:ind w:left="3524" w:hanging="1440"/>
      </w:pPr>
      <w:rPr>
        <w:rFonts w:hint="default"/>
      </w:rPr>
    </w:lvl>
    <w:lvl w:ilvl="8">
      <w:start w:val="1"/>
      <w:numFmt w:val="decimal"/>
      <w:lvlText w:val="%1.%2.%3.%4.%5.%6.%7.%8.%9"/>
      <w:lvlJc w:val="left"/>
      <w:pPr>
        <w:tabs>
          <w:tab w:val="num" w:pos="0"/>
        </w:tabs>
        <w:ind w:left="3884" w:hanging="1800"/>
      </w:pPr>
      <w:rPr>
        <w:rFonts w:hint="default"/>
      </w:rPr>
    </w:lvl>
  </w:abstractNum>
  <w:abstractNum w:abstractNumId="6">
    <w:nsid w:val="00000008"/>
    <w:multiLevelType w:val="singleLevel"/>
    <w:tmpl w:val="00000008"/>
    <w:name w:val="WW8Num8"/>
    <w:lvl w:ilvl="0">
      <w:start w:val="1"/>
      <w:numFmt w:val="decimal"/>
      <w:lvlText w:val="%1."/>
      <w:lvlJc w:val="left"/>
      <w:pPr>
        <w:tabs>
          <w:tab w:val="num" w:pos="720"/>
        </w:tabs>
        <w:ind w:left="720" w:hanging="360"/>
      </w:pPr>
      <w:rPr>
        <w:rFonts w:ascii="Times New Roman" w:hAnsi="Times New Roman" w:cs="Times New Roman" w:hint="default"/>
        <w:color w:val="auto"/>
      </w:rPr>
    </w:lvl>
  </w:abstractNum>
  <w:abstractNum w:abstractNumId="7">
    <w:nsid w:val="00000009"/>
    <w:multiLevelType w:val="multilevel"/>
    <w:tmpl w:val="2CE817D2"/>
    <w:name w:val="WW8Num9"/>
    <w:lvl w:ilvl="0">
      <w:start w:val="1"/>
      <w:numFmt w:val="decimal"/>
      <w:lvlText w:val="%1."/>
      <w:lvlJc w:val="left"/>
      <w:pPr>
        <w:tabs>
          <w:tab w:val="num" w:pos="708"/>
        </w:tabs>
        <w:ind w:left="360" w:hanging="360"/>
      </w:pPr>
      <w:rPr>
        <w:b/>
        <w:bCs/>
        <w:color w:val="auto"/>
        <w:sz w:val="24"/>
        <w:szCs w:val="24"/>
        <w:highlight w:val="yellow"/>
      </w:rPr>
    </w:lvl>
    <w:lvl w:ilvl="1">
      <w:start w:val="1"/>
      <w:numFmt w:val="decimal"/>
      <w:isLgl/>
      <w:lvlText w:val="%1.%2"/>
      <w:lvlJc w:val="left"/>
      <w:pPr>
        <w:ind w:left="750" w:hanging="390"/>
      </w:pPr>
      <w:rPr>
        <w:rFonts w:hint="default"/>
        <w:b w:val="0"/>
        <w:color w:val="auto"/>
      </w:rPr>
    </w:lvl>
    <w:lvl w:ilvl="2">
      <w:start w:val="1"/>
      <w:numFmt w:val="decimal"/>
      <w:isLgl/>
      <w:lvlText w:val="%1.%2.%3"/>
      <w:lvlJc w:val="left"/>
      <w:pPr>
        <w:ind w:left="6391"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8">
    <w:nsid w:val="0000000A"/>
    <w:multiLevelType w:val="singleLevel"/>
    <w:tmpl w:val="113A369C"/>
    <w:name w:val="WW8Num10"/>
    <w:lvl w:ilvl="0">
      <w:start w:val="1"/>
      <w:numFmt w:val="decimal"/>
      <w:lvlText w:val="%1."/>
      <w:lvlJc w:val="left"/>
      <w:pPr>
        <w:tabs>
          <w:tab w:val="num" w:pos="644"/>
        </w:tabs>
        <w:ind w:left="644" w:hanging="360"/>
      </w:pPr>
      <w:rPr>
        <w:rFonts w:hint="default"/>
        <w:b w:val="0"/>
        <w:sz w:val="24"/>
        <w:szCs w:val="24"/>
        <w:highlight w:val="yellow"/>
      </w:rPr>
    </w:lvl>
  </w:abstractNum>
  <w:abstractNum w:abstractNumId="9">
    <w:nsid w:val="0000000B"/>
    <w:multiLevelType w:val="multilevel"/>
    <w:tmpl w:val="0000000B"/>
    <w:name w:val="WW8Num11"/>
    <w:lvl w:ilvl="0">
      <w:start w:val="4"/>
      <w:numFmt w:val="decimal"/>
      <w:lvlText w:val="%1."/>
      <w:lvlJc w:val="left"/>
      <w:pPr>
        <w:tabs>
          <w:tab w:val="num" w:pos="0"/>
        </w:tabs>
        <w:ind w:left="540" w:hanging="540"/>
      </w:pPr>
      <w:rPr>
        <w:rFonts w:hint="default"/>
      </w:rPr>
    </w:lvl>
    <w:lvl w:ilvl="1">
      <w:start w:val="3"/>
      <w:numFmt w:val="decimal"/>
      <w:lvlText w:val="%1.%2."/>
      <w:lvlJc w:val="left"/>
      <w:pPr>
        <w:tabs>
          <w:tab w:val="num" w:pos="0"/>
        </w:tabs>
        <w:ind w:left="540" w:hanging="540"/>
      </w:pPr>
      <w:rPr>
        <w:rFonts w:hint="default"/>
      </w:rPr>
    </w:lvl>
    <w:lvl w:ilvl="2">
      <w:start w:val="1"/>
      <w:numFmt w:val="decimal"/>
      <w:lvlText w:val="%1.%2.%3."/>
      <w:lvlJc w:val="left"/>
      <w:pPr>
        <w:tabs>
          <w:tab w:val="num" w:pos="0"/>
        </w:tabs>
        <w:ind w:left="720" w:hanging="720"/>
      </w:pPr>
      <w:rPr>
        <w:rFonts w:hint="default"/>
        <w:b w:val="0"/>
        <w:bCs/>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0">
    <w:nsid w:val="0000000C"/>
    <w:multiLevelType w:val="multilevel"/>
    <w:tmpl w:val="0000000C"/>
    <w:name w:val="WW8Num1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highlight w:val="yellow"/>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000000D"/>
    <w:multiLevelType w:val="singleLevel"/>
    <w:tmpl w:val="0000000D"/>
    <w:name w:val="WW8Num13"/>
    <w:lvl w:ilvl="0">
      <w:start w:val="1"/>
      <w:numFmt w:val="decimal"/>
      <w:lvlText w:val="%1."/>
      <w:lvlJc w:val="left"/>
      <w:pPr>
        <w:tabs>
          <w:tab w:val="num" w:pos="900"/>
        </w:tabs>
        <w:ind w:left="900" w:hanging="360"/>
      </w:pPr>
    </w:lvl>
  </w:abstractNum>
  <w:abstractNum w:abstractNumId="12">
    <w:nsid w:val="0000000E"/>
    <w:multiLevelType w:val="multilevel"/>
    <w:tmpl w:val="0000000E"/>
    <w:name w:val="WW8Num14"/>
    <w:lvl w:ilvl="0">
      <w:start w:val="3"/>
      <w:numFmt w:val="decimal"/>
      <w:lvlText w:val="%1"/>
      <w:lvlJc w:val="left"/>
      <w:pPr>
        <w:tabs>
          <w:tab w:val="num" w:pos="0"/>
        </w:tabs>
        <w:ind w:left="360" w:hanging="360"/>
      </w:pPr>
      <w:rPr>
        <w:rFonts w:hint="default"/>
      </w:rPr>
    </w:lvl>
    <w:lvl w:ilvl="1">
      <w:start w:val="1"/>
      <w:numFmt w:val="decimal"/>
      <w:lvlText w:val="%1.%2"/>
      <w:lvlJc w:val="left"/>
      <w:pPr>
        <w:tabs>
          <w:tab w:val="num" w:pos="0"/>
        </w:tabs>
        <w:ind w:left="720" w:hanging="360"/>
      </w:pPr>
      <w:rPr>
        <w:rFonts w:hint="default"/>
        <w:b w:val="0"/>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1800" w:hanging="72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2880" w:hanging="108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3960" w:hanging="1440"/>
      </w:pPr>
      <w:rPr>
        <w:rFonts w:hint="default"/>
      </w:rPr>
    </w:lvl>
    <w:lvl w:ilvl="8">
      <w:start w:val="1"/>
      <w:numFmt w:val="decimal"/>
      <w:lvlText w:val="%1.%2.%3.%4.%5.%6.%7.%8.%9"/>
      <w:lvlJc w:val="left"/>
      <w:pPr>
        <w:tabs>
          <w:tab w:val="num" w:pos="0"/>
        </w:tabs>
        <w:ind w:left="4680" w:hanging="1800"/>
      </w:pPr>
      <w:rPr>
        <w:rFonts w:hint="default"/>
      </w:rPr>
    </w:lvl>
  </w:abstractNum>
  <w:abstractNum w:abstractNumId="13">
    <w:nsid w:val="0000000F"/>
    <w:multiLevelType w:val="multilevel"/>
    <w:tmpl w:val="0000000F"/>
    <w:name w:val="WW8Num15"/>
    <w:lvl w:ilvl="0">
      <w:start w:val="6"/>
      <w:numFmt w:val="decimal"/>
      <w:lvlText w:val="%1"/>
      <w:lvlJc w:val="left"/>
      <w:pPr>
        <w:tabs>
          <w:tab w:val="num" w:pos="0"/>
        </w:tabs>
        <w:ind w:left="360" w:hanging="360"/>
      </w:pPr>
      <w:rPr>
        <w:rFonts w:hint="default"/>
        <w:color w:val="000000"/>
        <w:sz w:val="24"/>
      </w:rPr>
    </w:lvl>
    <w:lvl w:ilvl="1">
      <w:start w:val="1"/>
      <w:numFmt w:val="decimal"/>
      <w:lvlText w:val="%1.%2"/>
      <w:lvlJc w:val="left"/>
      <w:pPr>
        <w:tabs>
          <w:tab w:val="num" w:pos="0"/>
        </w:tabs>
        <w:ind w:left="1080" w:hanging="360"/>
      </w:pPr>
      <w:rPr>
        <w:rFonts w:hint="default"/>
        <w:b w:val="0"/>
        <w:color w:val="000000"/>
        <w:sz w:val="24"/>
      </w:rPr>
    </w:lvl>
    <w:lvl w:ilvl="2">
      <w:start w:val="1"/>
      <w:numFmt w:val="decimal"/>
      <w:lvlText w:val="%1.%2.%3"/>
      <w:lvlJc w:val="left"/>
      <w:pPr>
        <w:tabs>
          <w:tab w:val="num" w:pos="0"/>
        </w:tabs>
        <w:ind w:left="2160" w:hanging="720"/>
      </w:pPr>
      <w:rPr>
        <w:rFonts w:hint="default"/>
        <w:color w:val="000000"/>
        <w:sz w:val="24"/>
      </w:rPr>
    </w:lvl>
    <w:lvl w:ilvl="3">
      <w:start w:val="1"/>
      <w:numFmt w:val="decimal"/>
      <w:lvlText w:val="%1.%2.%3.%4"/>
      <w:lvlJc w:val="left"/>
      <w:pPr>
        <w:tabs>
          <w:tab w:val="num" w:pos="0"/>
        </w:tabs>
        <w:ind w:left="2880" w:hanging="720"/>
      </w:pPr>
      <w:rPr>
        <w:rFonts w:hint="default"/>
        <w:color w:val="000000"/>
        <w:sz w:val="24"/>
      </w:rPr>
    </w:lvl>
    <w:lvl w:ilvl="4">
      <w:start w:val="1"/>
      <w:numFmt w:val="decimal"/>
      <w:lvlText w:val="%1.%2.%3.%4.%5"/>
      <w:lvlJc w:val="left"/>
      <w:pPr>
        <w:tabs>
          <w:tab w:val="num" w:pos="0"/>
        </w:tabs>
        <w:ind w:left="3960" w:hanging="1080"/>
      </w:pPr>
      <w:rPr>
        <w:rFonts w:hint="default"/>
        <w:color w:val="000000"/>
        <w:sz w:val="24"/>
      </w:rPr>
    </w:lvl>
    <w:lvl w:ilvl="5">
      <w:start w:val="1"/>
      <w:numFmt w:val="decimal"/>
      <w:lvlText w:val="%1.%2.%3.%4.%5.%6"/>
      <w:lvlJc w:val="left"/>
      <w:pPr>
        <w:tabs>
          <w:tab w:val="num" w:pos="0"/>
        </w:tabs>
        <w:ind w:left="4680" w:hanging="1080"/>
      </w:pPr>
      <w:rPr>
        <w:rFonts w:hint="default"/>
        <w:color w:val="000000"/>
        <w:sz w:val="24"/>
      </w:rPr>
    </w:lvl>
    <w:lvl w:ilvl="6">
      <w:start w:val="1"/>
      <w:numFmt w:val="decimal"/>
      <w:lvlText w:val="%1.%2.%3.%4.%5.%6.%7"/>
      <w:lvlJc w:val="left"/>
      <w:pPr>
        <w:tabs>
          <w:tab w:val="num" w:pos="0"/>
        </w:tabs>
        <w:ind w:left="5760" w:hanging="1440"/>
      </w:pPr>
      <w:rPr>
        <w:rFonts w:hint="default"/>
        <w:color w:val="000000"/>
        <w:sz w:val="24"/>
      </w:rPr>
    </w:lvl>
    <w:lvl w:ilvl="7">
      <w:start w:val="1"/>
      <w:numFmt w:val="decimal"/>
      <w:lvlText w:val="%1.%2.%3.%4.%5.%6.%7.%8"/>
      <w:lvlJc w:val="left"/>
      <w:pPr>
        <w:tabs>
          <w:tab w:val="num" w:pos="0"/>
        </w:tabs>
        <w:ind w:left="6480" w:hanging="1440"/>
      </w:pPr>
      <w:rPr>
        <w:rFonts w:hint="default"/>
        <w:color w:val="000000"/>
        <w:sz w:val="24"/>
      </w:rPr>
    </w:lvl>
    <w:lvl w:ilvl="8">
      <w:start w:val="1"/>
      <w:numFmt w:val="decimal"/>
      <w:lvlText w:val="%1.%2.%3.%4.%5.%6.%7.%8.%9"/>
      <w:lvlJc w:val="left"/>
      <w:pPr>
        <w:tabs>
          <w:tab w:val="num" w:pos="0"/>
        </w:tabs>
        <w:ind w:left="7200" w:hanging="1440"/>
      </w:pPr>
      <w:rPr>
        <w:rFonts w:hint="default"/>
        <w:color w:val="000000"/>
        <w:sz w:val="24"/>
      </w:rPr>
    </w:lvl>
  </w:abstractNum>
  <w:abstractNum w:abstractNumId="14">
    <w:nsid w:val="00000010"/>
    <w:multiLevelType w:val="singleLevel"/>
    <w:tmpl w:val="00000010"/>
    <w:name w:val="WW8Num16"/>
    <w:lvl w:ilvl="0">
      <w:start w:val="1"/>
      <w:numFmt w:val="decimal"/>
      <w:lvlText w:val="(%1)"/>
      <w:lvlJc w:val="left"/>
      <w:pPr>
        <w:tabs>
          <w:tab w:val="num" w:pos="0"/>
        </w:tabs>
        <w:ind w:left="720" w:hanging="360"/>
      </w:pPr>
      <w:rPr>
        <w:rFonts w:hint="default"/>
      </w:rPr>
    </w:lvl>
  </w:abstractNum>
  <w:abstractNum w:abstractNumId="15">
    <w:nsid w:val="00000011"/>
    <w:multiLevelType w:val="multilevel"/>
    <w:tmpl w:val="A3C8CCBC"/>
    <w:name w:val="WW8Num17"/>
    <w:lvl w:ilvl="0">
      <w:start w:val="1"/>
      <w:numFmt w:val="decimal"/>
      <w:lvlText w:val="%1."/>
      <w:lvlJc w:val="left"/>
      <w:pPr>
        <w:tabs>
          <w:tab w:val="num" w:pos="644"/>
        </w:tabs>
        <w:ind w:left="644" w:hanging="360"/>
      </w:pPr>
      <w:rPr>
        <w:rFonts w:hint="default"/>
        <w:b w:val="0"/>
        <w:sz w:val="24"/>
        <w:szCs w:val="24"/>
        <w:highlight w:val="yellow"/>
      </w:rPr>
    </w:lvl>
    <w:lvl w:ilvl="1">
      <w:start w:val="1"/>
      <w:numFmt w:val="decimal"/>
      <w:lvlText w:val="9.%2"/>
      <w:lvlJc w:val="left"/>
      <w:pPr>
        <w:ind w:left="644" w:hanging="360"/>
      </w:pPr>
      <w:rPr>
        <w:rFonts w:hint="default"/>
        <w:b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364" w:hanging="108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724" w:hanging="144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2084" w:hanging="1800"/>
      </w:pPr>
      <w:rPr>
        <w:rFonts w:hint="default"/>
        <w:b/>
      </w:rPr>
    </w:lvl>
    <w:lvl w:ilvl="8">
      <w:start w:val="1"/>
      <w:numFmt w:val="decimal"/>
      <w:isLgl/>
      <w:lvlText w:val="%1.%2.%3.%4.%5.%6.%7.%8.%9"/>
      <w:lvlJc w:val="left"/>
      <w:pPr>
        <w:ind w:left="2084" w:hanging="1800"/>
      </w:pPr>
      <w:rPr>
        <w:rFonts w:hint="default"/>
        <w:b/>
      </w:rPr>
    </w:lvl>
  </w:abstractNum>
  <w:abstractNum w:abstractNumId="16">
    <w:nsid w:val="00000012"/>
    <w:multiLevelType w:val="multilevel"/>
    <w:tmpl w:val="DC342F48"/>
    <w:name w:val="WW8Num18"/>
    <w:lvl w:ilvl="0">
      <w:start w:val="1"/>
      <w:numFmt w:val="decimal"/>
      <w:lvlText w:val="%1."/>
      <w:lvlJc w:val="left"/>
      <w:pPr>
        <w:tabs>
          <w:tab w:val="num" w:pos="708"/>
        </w:tabs>
        <w:ind w:left="720" w:hanging="360"/>
      </w:pPr>
      <w:rPr>
        <w:b/>
        <w:color w:val="auto"/>
      </w:rPr>
    </w:lvl>
    <w:lvl w:ilvl="1">
      <w:start w:val="1"/>
      <w:numFmt w:val="decimal"/>
      <w:lvlText w:val="3%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nsid w:val="00000013"/>
    <w:multiLevelType w:val="multilevel"/>
    <w:tmpl w:val="39AE4A2E"/>
    <w:name w:val="WW8Num19"/>
    <w:lvl w:ilvl="0">
      <w:start w:val="1"/>
      <w:numFmt w:val="decimal"/>
      <w:lvlText w:val="%1."/>
      <w:lvlJc w:val="left"/>
      <w:pPr>
        <w:tabs>
          <w:tab w:val="num" w:pos="2444"/>
        </w:tabs>
        <w:ind w:left="2444" w:hanging="360"/>
      </w:pPr>
      <w:rPr>
        <w:b/>
        <w:bCs/>
        <w:color w:val="auto"/>
      </w:rPr>
    </w:lvl>
    <w:lvl w:ilvl="1">
      <w:start w:val="1"/>
      <w:numFmt w:val="decimal"/>
      <w:lvlText w:val="%1.%2"/>
      <w:lvlJc w:val="left"/>
      <w:pPr>
        <w:tabs>
          <w:tab w:val="num" w:pos="786"/>
        </w:tabs>
        <w:ind w:left="786" w:hanging="360"/>
      </w:pPr>
      <w:rPr>
        <w:rFonts w:hint="default"/>
        <w:b w:val="0"/>
        <w:highlight w:val="yellow"/>
      </w:rPr>
    </w:lvl>
    <w:lvl w:ilvl="2">
      <w:start w:val="1"/>
      <w:numFmt w:val="decimal"/>
      <w:lvlText w:val="%1.%2.%3"/>
      <w:lvlJc w:val="left"/>
      <w:pPr>
        <w:tabs>
          <w:tab w:val="num" w:pos="2804"/>
        </w:tabs>
        <w:ind w:left="2804" w:hanging="720"/>
      </w:pPr>
      <w:rPr>
        <w:rFonts w:hint="default"/>
      </w:rPr>
    </w:lvl>
    <w:lvl w:ilvl="3">
      <w:start w:val="1"/>
      <w:numFmt w:val="decimal"/>
      <w:lvlText w:val="%1.%2.%3.%4"/>
      <w:lvlJc w:val="left"/>
      <w:pPr>
        <w:tabs>
          <w:tab w:val="num" w:pos="2804"/>
        </w:tabs>
        <w:ind w:left="2804" w:hanging="720"/>
      </w:pPr>
      <w:rPr>
        <w:rFonts w:hint="default"/>
      </w:rPr>
    </w:lvl>
    <w:lvl w:ilvl="4">
      <w:start w:val="1"/>
      <w:numFmt w:val="decimal"/>
      <w:lvlText w:val="%1.%2.%3.%4.%5"/>
      <w:lvlJc w:val="left"/>
      <w:pPr>
        <w:tabs>
          <w:tab w:val="num" w:pos="3164"/>
        </w:tabs>
        <w:ind w:left="3164" w:hanging="1080"/>
      </w:pPr>
      <w:rPr>
        <w:rFonts w:hint="default"/>
      </w:rPr>
    </w:lvl>
    <w:lvl w:ilvl="5">
      <w:start w:val="1"/>
      <w:numFmt w:val="decimal"/>
      <w:lvlText w:val="%1.%2.%3.%4.%5.%6"/>
      <w:lvlJc w:val="left"/>
      <w:pPr>
        <w:tabs>
          <w:tab w:val="num" w:pos="3164"/>
        </w:tabs>
        <w:ind w:left="3164" w:hanging="1080"/>
      </w:pPr>
      <w:rPr>
        <w:rFonts w:hint="default"/>
      </w:rPr>
    </w:lvl>
    <w:lvl w:ilvl="6">
      <w:start w:val="1"/>
      <w:numFmt w:val="decimal"/>
      <w:lvlText w:val="%1.%2.%3.%4.%5.%6.%7"/>
      <w:lvlJc w:val="left"/>
      <w:pPr>
        <w:tabs>
          <w:tab w:val="num" w:pos="3524"/>
        </w:tabs>
        <w:ind w:left="3524" w:hanging="1440"/>
      </w:pPr>
      <w:rPr>
        <w:rFonts w:hint="default"/>
      </w:rPr>
    </w:lvl>
    <w:lvl w:ilvl="7">
      <w:start w:val="1"/>
      <w:numFmt w:val="decimal"/>
      <w:lvlText w:val="%1.%2.%3.%4.%5.%6.%7.%8"/>
      <w:lvlJc w:val="left"/>
      <w:pPr>
        <w:tabs>
          <w:tab w:val="num" w:pos="3524"/>
        </w:tabs>
        <w:ind w:left="3524" w:hanging="1440"/>
      </w:pPr>
      <w:rPr>
        <w:rFonts w:hint="default"/>
      </w:rPr>
    </w:lvl>
    <w:lvl w:ilvl="8">
      <w:start w:val="1"/>
      <w:numFmt w:val="decimal"/>
      <w:lvlText w:val="%1.%2.%3.%4.%5.%6.%7.%8.%9"/>
      <w:lvlJc w:val="left"/>
      <w:pPr>
        <w:tabs>
          <w:tab w:val="num" w:pos="3884"/>
        </w:tabs>
        <w:ind w:left="3884" w:hanging="1800"/>
      </w:pPr>
      <w:rPr>
        <w:rFonts w:hint="default"/>
      </w:rPr>
    </w:lvl>
  </w:abstractNum>
  <w:abstractNum w:abstractNumId="18">
    <w:nsid w:val="00000014"/>
    <w:multiLevelType w:val="multilevel"/>
    <w:tmpl w:val="37AACE46"/>
    <w:name w:val="WW8Num20"/>
    <w:lvl w:ilvl="0">
      <w:start w:val="1"/>
      <w:numFmt w:val="decimal"/>
      <w:lvlText w:val="%1."/>
      <w:lvlJc w:val="left"/>
      <w:pPr>
        <w:tabs>
          <w:tab w:val="num" w:pos="900"/>
        </w:tabs>
        <w:ind w:left="900" w:hanging="360"/>
      </w:pPr>
      <w:rPr>
        <w:b w:val="0"/>
        <w:color w:val="auto"/>
      </w:rPr>
    </w:lvl>
    <w:lvl w:ilvl="1">
      <w:start w:val="1"/>
      <w:numFmt w:val="decimal"/>
      <w:lvlText w:val="4.%2."/>
      <w:lvlJc w:val="left"/>
      <w:pPr>
        <w:ind w:left="900" w:hanging="360"/>
      </w:pPr>
      <w:rPr>
        <w:rFonts w:hint="default"/>
        <w:b w:val="0"/>
        <w:color w:val="auto"/>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9">
    <w:nsid w:val="00000015"/>
    <w:multiLevelType w:val="singleLevel"/>
    <w:tmpl w:val="00000015"/>
    <w:name w:val="WW8Num21"/>
    <w:lvl w:ilvl="0">
      <w:start w:val="1"/>
      <w:numFmt w:val="decimal"/>
      <w:lvlText w:val="%1."/>
      <w:lvlJc w:val="left"/>
      <w:pPr>
        <w:tabs>
          <w:tab w:val="num" w:pos="644"/>
        </w:tabs>
        <w:ind w:left="644" w:hanging="360"/>
      </w:pPr>
      <w:rPr>
        <w:rFonts w:hint="default"/>
        <w:b w:val="0"/>
        <w:sz w:val="20"/>
        <w:szCs w:val="20"/>
        <w:highlight w:val="yellow"/>
      </w:rPr>
    </w:lvl>
  </w:abstractNum>
  <w:abstractNum w:abstractNumId="20">
    <w:nsid w:val="00000016"/>
    <w:multiLevelType w:val="singleLevel"/>
    <w:tmpl w:val="00000016"/>
    <w:name w:val="WW8Num22"/>
    <w:lvl w:ilvl="0">
      <w:start w:val="1"/>
      <w:numFmt w:val="upperLetter"/>
      <w:lvlText w:val="%1."/>
      <w:lvlJc w:val="left"/>
      <w:pPr>
        <w:tabs>
          <w:tab w:val="num" w:pos="360"/>
        </w:tabs>
        <w:ind w:left="360" w:hanging="360"/>
      </w:pPr>
    </w:lvl>
  </w:abstractNum>
  <w:abstractNum w:abstractNumId="21">
    <w:nsid w:val="00000017"/>
    <w:multiLevelType w:val="multilevel"/>
    <w:tmpl w:val="00000017"/>
    <w:name w:val="WW8Num23"/>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2804" w:hanging="360"/>
      </w:pPr>
      <w:rPr>
        <w:rFonts w:hint="default"/>
        <w:b w:val="0"/>
        <w:highlight w:val="yellow"/>
      </w:rPr>
    </w:lvl>
    <w:lvl w:ilvl="2">
      <w:start w:val="1"/>
      <w:numFmt w:val="upperLetter"/>
      <w:lvlText w:val="%1.%2.%3"/>
      <w:lvlJc w:val="left"/>
      <w:pPr>
        <w:tabs>
          <w:tab w:val="num" w:pos="0"/>
        </w:tabs>
        <w:ind w:left="5608" w:hanging="720"/>
      </w:pPr>
      <w:rPr>
        <w:rFonts w:hint="default"/>
      </w:rPr>
    </w:lvl>
    <w:lvl w:ilvl="3">
      <w:start w:val="1"/>
      <w:numFmt w:val="decimal"/>
      <w:lvlText w:val="%1.%2.%3.%4"/>
      <w:lvlJc w:val="left"/>
      <w:pPr>
        <w:tabs>
          <w:tab w:val="num" w:pos="0"/>
        </w:tabs>
        <w:ind w:left="8052" w:hanging="720"/>
      </w:pPr>
      <w:rPr>
        <w:rFonts w:hint="default"/>
      </w:rPr>
    </w:lvl>
    <w:lvl w:ilvl="4">
      <w:start w:val="1"/>
      <w:numFmt w:val="decimal"/>
      <w:lvlText w:val="%1.%2.%3.%4.%5"/>
      <w:lvlJc w:val="left"/>
      <w:pPr>
        <w:tabs>
          <w:tab w:val="num" w:pos="0"/>
        </w:tabs>
        <w:ind w:left="10856" w:hanging="1080"/>
      </w:pPr>
      <w:rPr>
        <w:rFonts w:hint="default"/>
      </w:rPr>
    </w:lvl>
    <w:lvl w:ilvl="5">
      <w:start w:val="1"/>
      <w:numFmt w:val="decimal"/>
      <w:lvlText w:val="%1.%2.%3.%4.%5.%6"/>
      <w:lvlJc w:val="left"/>
      <w:pPr>
        <w:tabs>
          <w:tab w:val="num" w:pos="0"/>
        </w:tabs>
        <w:ind w:left="13300" w:hanging="1080"/>
      </w:pPr>
      <w:rPr>
        <w:rFonts w:hint="default"/>
      </w:rPr>
    </w:lvl>
    <w:lvl w:ilvl="6">
      <w:start w:val="1"/>
      <w:numFmt w:val="decimal"/>
      <w:lvlText w:val="%1.%2.%3.%4.%5.%6.%7"/>
      <w:lvlJc w:val="left"/>
      <w:pPr>
        <w:tabs>
          <w:tab w:val="num" w:pos="0"/>
        </w:tabs>
        <w:ind w:left="16104" w:hanging="1440"/>
      </w:pPr>
      <w:rPr>
        <w:rFonts w:hint="default"/>
      </w:rPr>
    </w:lvl>
    <w:lvl w:ilvl="7">
      <w:start w:val="1"/>
      <w:numFmt w:val="decimal"/>
      <w:lvlText w:val="%1.%2.%3.%4.%5.%6.%7.%8"/>
      <w:lvlJc w:val="left"/>
      <w:pPr>
        <w:tabs>
          <w:tab w:val="num" w:pos="0"/>
        </w:tabs>
        <w:ind w:left="18548" w:hanging="1440"/>
      </w:pPr>
      <w:rPr>
        <w:rFonts w:hint="default"/>
      </w:rPr>
    </w:lvl>
    <w:lvl w:ilvl="8">
      <w:start w:val="1"/>
      <w:numFmt w:val="decimal"/>
      <w:lvlText w:val="%1.%2.%3.%4.%5.%6.%7.%8.%9"/>
      <w:lvlJc w:val="left"/>
      <w:pPr>
        <w:tabs>
          <w:tab w:val="num" w:pos="0"/>
        </w:tabs>
        <w:ind w:left="21352" w:hanging="1800"/>
      </w:pPr>
      <w:rPr>
        <w:rFonts w:hint="default"/>
      </w:rPr>
    </w:lvl>
  </w:abstractNum>
  <w:abstractNum w:abstractNumId="22">
    <w:nsid w:val="00000018"/>
    <w:multiLevelType w:val="singleLevel"/>
    <w:tmpl w:val="00000018"/>
    <w:name w:val="WW8Num24"/>
    <w:lvl w:ilvl="0">
      <w:start w:val="1"/>
      <w:numFmt w:val="decimal"/>
      <w:lvlText w:val="%1."/>
      <w:lvlJc w:val="left"/>
      <w:pPr>
        <w:tabs>
          <w:tab w:val="num" w:pos="0"/>
        </w:tabs>
        <w:ind w:left="720" w:hanging="360"/>
      </w:pPr>
      <w:rPr>
        <w:b w:val="0"/>
        <w:sz w:val="22"/>
        <w:szCs w:val="22"/>
        <w:highlight w:val="yellow"/>
      </w:rPr>
    </w:lvl>
  </w:abstractNum>
  <w:abstractNum w:abstractNumId="23">
    <w:nsid w:val="005E44E0"/>
    <w:multiLevelType w:val="hybridMultilevel"/>
    <w:tmpl w:val="A5E26170"/>
    <w:lvl w:ilvl="0" w:tplc="5EFEB906">
      <w:start w:val="1"/>
      <w:numFmt w:val="decimal"/>
      <w:lvlText w:val="5.%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33B053A"/>
    <w:multiLevelType w:val="hybridMultilevel"/>
    <w:tmpl w:val="CD7A6736"/>
    <w:lvl w:ilvl="0" w:tplc="200A000F">
      <w:start w:val="1"/>
      <w:numFmt w:val="decimal"/>
      <w:lvlText w:val="%1."/>
      <w:lvlJc w:val="left"/>
      <w:pPr>
        <w:ind w:left="720" w:hanging="360"/>
      </w:pPr>
      <w:rPr>
        <w:rFonts w:hint="default"/>
        <w:sz w:val="2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1AC81C86"/>
    <w:multiLevelType w:val="multilevel"/>
    <w:tmpl w:val="696810E0"/>
    <w:name w:val="WW8Num18"/>
    <w:lvl w:ilvl="0">
      <w:start w:val="6"/>
      <w:numFmt w:val="decimal"/>
      <w:lvlText w:val="%1."/>
      <w:lvlJc w:val="left"/>
      <w:pPr>
        <w:ind w:left="360" w:hanging="360"/>
      </w:pPr>
      <w:rPr>
        <w:rFonts w:hint="default"/>
        <w:b/>
        <w:sz w:val="24"/>
        <w:szCs w:val="24"/>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26">
    <w:nsid w:val="23C339B3"/>
    <w:multiLevelType w:val="multilevel"/>
    <w:tmpl w:val="1DB28398"/>
    <w:lvl w:ilvl="0">
      <w:start w:val="1"/>
      <w:numFmt w:val="decimal"/>
      <w:lvlText w:val="%1."/>
      <w:lvlJc w:val="left"/>
      <w:pPr>
        <w:ind w:left="450" w:hanging="360"/>
      </w:pPr>
      <w:rPr>
        <w:b/>
        <w:color w:val="auto"/>
      </w:rPr>
    </w:lvl>
    <w:lvl w:ilvl="1">
      <w:start w:val="1"/>
      <w:numFmt w:val="decimal"/>
      <w:isLgl/>
      <w:lvlText w:val="%1.%2"/>
      <w:lvlJc w:val="left"/>
      <w:pPr>
        <w:ind w:left="786" w:hanging="360"/>
      </w:pPr>
      <w:rPr>
        <w:rFonts w:hint="default"/>
        <w:b w:val="0"/>
        <w:color w:val="auto"/>
      </w:rPr>
    </w:lvl>
    <w:lvl w:ilvl="2">
      <w:start w:val="1"/>
      <w:numFmt w:val="decimal"/>
      <w:isLgl/>
      <w:lvlText w:val="%1.%2.%3"/>
      <w:lvlJc w:val="left"/>
      <w:pPr>
        <w:ind w:left="1482" w:hanging="720"/>
      </w:pPr>
      <w:rPr>
        <w:rFonts w:hint="default"/>
        <w:b/>
      </w:rPr>
    </w:lvl>
    <w:lvl w:ilvl="3">
      <w:start w:val="1"/>
      <w:numFmt w:val="decimal"/>
      <w:isLgl/>
      <w:lvlText w:val="%1.%2.%3.%4"/>
      <w:lvlJc w:val="left"/>
      <w:pPr>
        <w:ind w:left="1818" w:hanging="720"/>
      </w:pPr>
      <w:rPr>
        <w:rFonts w:hint="default"/>
        <w:b/>
      </w:rPr>
    </w:lvl>
    <w:lvl w:ilvl="4">
      <w:start w:val="1"/>
      <w:numFmt w:val="decimal"/>
      <w:isLgl/>
      <w:lvlText w:val="%1.%2.%3.%4.%5"/>
      <w:lvlJc w:val="left"/>
      <w:pPr>
        <w:ind w:left="2514" w:hanging="1080"/>
      </w:pPr>
      <w:rPr>
        <w:rFonts w:hint="default"/>
        <w:b/>
      </w:rPr>
    </w:lvl>
    <w:lvl w:ilvl="5">
      <w:start w:val="1"/>
      <w:numFmt w:val="decimal"/>
      <w:isLgl/>
      <w:lvlText w:val="%1.%2.%3.%4.%5.%6"/>
      <w:lvlJc w:val="left"/>
      <w:pPr>
        <w:ind w:left="2850" w:hanging="1080"/>
      </w:pPr>
      <w:rPr>
        <w:rFonts w:hint="default"/>
        <w:b/>
      </w:rPr>
    </w:lvl>
    <w:lvl w:ilvl="6">
      <w:start w:val="1"/>
      <w:numFmt w:val="decimal"/>
      <w:isLgl/>
      <w:lvlText w:val="%1.%2.%3.%4.%5.%6.%7"/>
      <w:lvlJc w:val="left"/>
      <w:pPr>
        <w:ind w:left="3546" w:hanging="1440"/>
      </w:pPr>
      <w:rPr>
        <w:rFonts w:hint="default"/>
        <w:b/>
      </w:rPr>
    </w:lvl>
    <w:lvl w:ilvl="7">
      <w:start w:val="1"/>
      <w:numFmt w:val="decimal"/>
      <w:isLgl/>
      <w:lvlText w:val="%1.%2.%3.%4.%5.%6.%7.%8"/>
      <w:lvlJc w:val="left"/>
      <w:pPr>
        <w:ind w:left="3882" w:hanging="1440"/>
      </w:pPr>
      <w:rPr>
        <w:rFonts w:hint="default"/>
        <w:b/>
      </w:rPr>
    </w:lvl>
    <w:lvl w:ilvl="8">
      <w:start w:val="1"/>
      <w:numFmt w:val="decimal"/>
      <w:isLgl/>
      <w:lvlText w:val="%1.%2.%3.%4.%5.%6.%7.%8.%9"/>
      <w:lvlJc w:val="left"/>
      <w:pPr>
        <w:ind w:left="4578" w:hanging="1800"/>
      </w:pPr>
      <w:rPr>
        <w:rFonts w:hint="default"/>
        <w:b/>
      </w:rPr>
    </w:lvl>
  </w:abstractNum>
  <w:abstractNum w:abstractNumId="27">
    <w:nsid w:val="255A22B3"/>
    <w:multiLevelType w:val="multilevel"/>
    <w:tmpl w:val="E85E082A"/>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nsid w:val="2FAF78EC"/>
    <w:multiLevelType w:val="multilevel"/>
    <w:tmpl w:val="B0F8AF5A"/>
    <w:lvl w:ilvl="0">
      <w:start w:val="6"/>
      <w:numFmt w:val="decimal"/>
      <w:lvlText w:val="%1"/>
      <w:lvlJc w:val="left"/>
      <w:pPr>
        <w:ind w:left="360" w:hanging="360"/>
      </w:pPr>
      <w:rPr>
        <w:rFonts w:hint="default"/>
        <w:b/>
        <w:color w:val="auto"/>
      </w:rPr>
    </w:lvl>
    <w:lvl w:ilvl="1">
      <w:start w:val="2"/>
      <w:numFmt w:val="decimal"/>
      <w:lvlText w:val="%1.%2"/>
      <w:lvlJc w:val="left"/>
      <w:pPr>
        <w:ind w:left="540" w:hanging="360"/>
      </w:pPr>
      <w:rPr>
        <w:rFonts w:hint="default"/>
        <w:b w:val="0"/>
      </w:rPr>
    </w:lvl>
    <w:lvl w:ilvl="2">
      <w:start w:val="1"/>
      <w:numFmt w:val="decimal"/>
      <w:lvlText w:val="%1.%2.%3"/>
      <w:lvlJc w:val="left"/>
      <w:pPr>
        <w:ind w:left="720" w:hanging="360"/>
      </w:pPr>
      <w:rPr>
        <w:rFonts w:hint="default"/>
        <w:b w:val="0"/>
      </w:rPr>
    </w:lvl>
    <w:lvl w:ilvl="3">
      <w:start w:val="1"/>
      <w:numFmt w:val="decimal"/>
      <w:lvlText w:val="%1.%2.%3.%4"/>
      <w:lvlJc w:val="left"/>
      <w:pPr>
        <w:ind w:left="1260" w:hanging="720"/>
      </w:pPr>
      <w:rPr>
        <w:rFonts w:hint="default"/>
        <w:b/>
      </w:rPr>
    </w:lvl>
    <w:lvl w:ilvl="4">
      <w:start w:val="1"/>
      <w:numFmt w:val="decimal"/>
      <w:lvlText w:val="%1.%2.%3.%4.%5"/>
      <w:lvlJc w:val="left"/>
      <w:pPr>
        <w:ind w:left="1440" w:hanging="72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160" w:hanging="1080"/>
      </w:pPr>
      <w:rPr>
        <w:rFonts w:hint="default"/>
        <w:b/>
      </w:rPr>
    </w:lvl>
    <w:lvl w:ilvl="7">
      <w:start w:val="1"/>
      <w:numFmt w:val="decimal"/>
      <w:lvlText w:val="%1.%2.%3.%4.%5.%6.%7.%8"/>
      <w:lvlJc w:val="left"/>
      <w:pPr>
        <w:ind w:left="2340" w:hanging="1080"/>
      </w:pPr>
      <w:rPr>
        <w:rFonts w:hint="default"/>
        <w:b/>
      </w:rPr>
    </w:lvl>
    <w:lvl w:ilvl="8">
      <w:start w:val="1"/>
      <w:numFmt w:val="decimal"/>
      <w:lvlText w:val="%1.%2.%3.%4.%5.%6.%7.%8.%9"/>
      <w:lvlJc w:val="left"/>
      <w:pPr>
        <w:ind w:left="2880" w:hanging="1440"/>
      </w:pPr>
      <w:rPr>
        <w:rFonts w:hint="default"/>
        <w:b/>
      </w:rPr>
    </w:lvl>
  </w:abstractNum>
  <w:abstractNum w:abstractNumId="29">
    <w:nsid w:val="30C1297A"/>
    <w:multiLevelType w:val="multilevel"/>
    <w:tmpl w:val="6E90FF12"/>
    <w:lvl w:ilvl="0">
      <w:start w:val="5"/>
      <w:numFmt w:val="decimal"/>
      <w:lvlText w:val="%1"/>
      <w:lvlJc w:val="left"/>
      <w:pPr>
        <w:ind w:left="525" w:hanging="525"/>
      </w:pPr>
      <w:rPr>
        <w:rFonts w:hint="default"/>
        <w:b/>
      </w:rPr>
    </w:lvl>
    <w:lvl w:ilvl="1">
      <w:start w:val="3"/>
      <w:numFmt w:val="decimal"/>
      <w:lvlText w:val="%1.%2"/>
      <w:lvlJc w:val="left"/>
      <w:pPr>
        <w:ind w:left="525" w:hanging="52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nsid w:val="321C0F45"/>
    <w:multiLevelType w:val="multilevel"/>
    <w:tmpl w:val="E38CF06E"/>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nsid w:val="34636C94"/>
    <w:multiLevelType w:val="hybridMultilevel"/>
    <w:tmpl w:val="33824DC8"/>
    <w:lvl w:ilvl="0" w:tplc="C1CAE5A2">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nsid w:val="38A67131"/>
    <w:multiLevelType w:val="singleLevel"/>
    <w:tmpl w:val="2FE26B3C"/>
    <w:lvl w:ilvl="0">
      <w:start w:val="1"/>
      <w:numFmt w:val="decimal"/>
      <w:lvlText w:val="%1."/>
      <w:lvlJc w:val="left"/>
      <w:pPr>
        <w:tabs>
          <w:tab w:val="num" w:pos="644"/>
        </w:tabs>
        <w:ind w:left="644" w:hanging="360"/>
      </w:pPr>
      <w:rPr>
        <w:rFonts w:hint="default"/>
        <w:b w:val="0"/>
        <w:sz w:val="24"/>
        <w:szCs w:val="24"/>
        <w:highlight w:val="yellow"/>
      </w:rPr>
    </w:lvl>
  </w:abstractNum>
  <w:abstractNum w:abstractNumId="33">
    <w:nsid w:val="3D8F5EBA"/>
    <w:multiLevelType w:val="multilevel"/>
    <w:tmpl w:val="9C725A76"/>
    <w:lvl w:ilvl="0">
      <w:start w:val="5"/>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4">
    <w:nsid w:val="473E63E7"/>
    <w:multiLevelType w:val="multilevel"/>
    <w:tmpl w:val="D742BD88"/>
    <w:lvl w:ilvl="0">
      <w:start w:val="7"/>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4AF8554C"/>
    <w:multiLevelType w:val="hybridMultilevel"/>
    <w:tmpl w:val="A5E26170"/>
    <w:lvl w:ilvl="0" w:tplc="5EFEB906">
      <w:start w:val="1"/>
      <w:numFmt w:val="decimal"/>
      <w:lvlText w:val="5.%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4F1819CF"/>
    <w:multiLevelType w:val="hybridMultilevel"/>
    <w:tmpl w:val="1C52DF54"/>
    <w:lvl w:ilvl="0" w:tplc="DAAA360A">
      <w:start w:val="1"/>
      <w:numFmt w:val="decimal"/>
      <w:lvlText w:val="8.%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7">
    <w:nsid w:val="54E92F9B"/>
    <w:multiLevelType w:val="multilevel"/>
    <w:tmpl w:val="BB44B0A6"/>
    <w:lvl w:ilvl="0">
      <w:start w:val="6"/>
      <w:numFmt w:val="decimal"/>
      <w:lvlText w:val="%1"/>
      <w:lvlJc w:val="left"/>
      <w:pPr>
        <w:ind w:left="360" w:hanging="360"/>
      </w:pPr>
      <w:rPr>
        <w:rFonts w:hint="default"/>
        <w:b/>
        <w:color w:val="auto"/>
      </w:rPr>
    </w:lvl>
    <w:lvl w:ilvl="1">
      <w:start w:val="1"/>
      <w:numFmt w:val="decimal"/>
      <w:lvlText w:val="6.%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nsid w:val="55B96B31"/>
    <w:multiLevelType w:val="hybridMultilevel"/>
    <w:tmpl w:val="19265096"/>
    <w:lvl w:ilvl="0" w:tplc="DAAA360A">
      <w:start w:val="1"/>
      <w:numFmt w:val="decimal"/>
      <w:lvlText w:val="8.%1"/>
      <w:lvlJc w:val="left"/>
      <w:pPr>
        <w:ind w:left="1506" w:hanging="360"/>
      </w:pPr>
      <w:rPr>
        <w:rFonts w:hint="default"/>
      </w:rPr>
    </w:lvl>
    <w:lvl w:ilvl="1" w:tplc="200A0019" w:tentative="1">
      <w:start w:val="1"/>
      <w:numFmt w:val="lowerLetter"/>
      <w:lvlText w:val="%2."/>
      <w:lvlJc w:val="left"/>
      <w:pPr>
        <w:ind w:left="2226" w:hanging="360"/>
      </w:pPr>
    </w:lvl>
    <w:lvl w:ilvl="2" w:tplc="200A001B" w:tentative="1">
      <w:start w:val="1"/>
      <w:numFmt w:val="lowerRoman"/>
      <w:lvlText w:val="%3."/>
      <w:lvlJc w:val="right"/>
      <w:pPr>
        <w:ind w:left="2946" w:hanging="180"/>
      </w:pPr>
    </w:lvl>
    <w:lvl w:ilvl="3" w:tplc="200A000F" w:tentative="1">
      <w:start w:val="1"/>
      <w:numFmt w:val="decimal"/>
      <w:lvlText w:val="%4."/>
      <w:lvlJc w:val="left"/>
      <w:pPr>
        <w:ind w:left="3666" w:hanging="360"/>
      </w:pPr>
    </w:lvl>
    <w:lvl w:ilvl="4" w:tplc="200A0019" w:tentative="1">
      <w:start w:val="1"/>
      <w:numFmt w:val="lowerLetter"/>
      <w:lvlText w:val="%5."/>
      <w:lvlJc w:val="left"/>
      <w:pPr>
        <w:ind w:left="4386" w:hanging="360"/>
      </w:pPr>
    </w:lvl>
    <w:lvl w:ilvl="5" w:tplc="200A001B" w:tentative="1">
      <w:start w:val="1"/>
      <w:numFmt w:val="lowerRoman"/>
      <w:lvlText w:val="%6."/>
      <w:lvlJc w:val="right"/>
      <w:pPr>
        <w:ind w:left="5106" w:hanging="180"/>
      </w:pPr>
    </w:lvl>
    <w:lvl w:ilvl="6" w:tplc="200A000F" w:tentative="1">
      <w:start w:val="1"/>
      <w:numFmt w:val="decimal"/>
      <w:lvlText w:val="%7."/>
      <w:lvlJc w:val="left"/>
      <w:pPr>
        <w:ind w:left="5826" w:hanging="360"/>
      </w:pPr>
    </w:lvl>
    <w:lvl w:ilvl="7" w:tplc="200A0019" w:tentative="1">
      <w:start w:val="1"/>
      <w:numFmt w:val="lowerLetter"/>
      <w:lvlText w:val="%8."/>
      <w:lvlJc w:val="left"/>
      <w:pPr>
        <w:ind w:left="6546" w:hanging="360"/>
      </w:pPr>
    </w:lvl>
    <w:lvl w:ilvl="8" w:tplc="200A001B" w:tentative="1">
      <w:start w:val="1"/>
      <w:numFmt w:val="lowerRoman"/>
      <w:lvlText w:val="%9."/>
      <w:lvlJc w:val="right"/>
      <w:pPr>
        <w:ind w:left="7266" w:hanging="180"/>
      </w:pPr>
    </w:lvl>
  </w:abstractNum>
  <w:abstractNum w:abstractNumId="39">
    <w:nsid w:val="56C80B67"/>
    <w:multiLevelType w:val="multilevel"/>
    <w:tmpl w:val="19FAD56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76631C3"/>
    <w:multiLevelType w:val="multilevel"/>
    <w:tmpl w:val="E14229E2"/>
    <w:lvl w:ilvl="0">
      <w:start w:val="6"/>
      <w:numFmt w:val="decimal"/>
      <w:lvlText w:val="%1"/>
      <w:lvlJc w:val="left"/>
      <w:pPr>
        <w:ind w:left="360" w:hanging="360"/>
      </w:pPr>
      <w:rPr>
        <w:rFonts w:hint="default"/>
        <w:b/>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41">
    <w:nsid w:val="578B3FD0"/>
    <w:multiLevelType w:val="singleLevel"/>
    <w:tmpl w:val="F12CD75A"/>
    <w:lvl w:ilvl="0">
      <w:start w:val="1"/>
      <w:numFmt w:val="decimal"/>
      <w:lvlText w:val="%1."/>
      <w:lvlJc w:val="left"/>
      <w:pPr>
        <w:tabs>
          <w:tab w:val="num" w:pos="900"/>
        </w:tabs>
        <w:ind w:left="900" w:hanging="360"/>
      </w:pPr>
      <w:rPr>
        <w:rFonts w:ascii="Times New Roman" w:hAnsi="Times New Roman" w:cs="Times New Roman" w:hint="default"/>
      </w:rPr>
    </w:lvl>
  </w:abstractNum>
  <w:abstractNum w:abstractNumId="42">
    <w:nsid w:val="6E4406E8"/>
    <w:multiLevelType w:val="multilevel"/>
    <w:tmpl w:val="5AE0B322"/>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43">
    <w:nsid w:val="6FA30269"/>
    <w:multiLevelType w:val="multilevel"/>
    <w:tmpl w:val="3006C9EC"/>
    <w:lvl w:ilvl="0">
      <w:start w:val="7"/>
      <w:numFmt w:val="decimal"/>
      <w:lvlText w:val="%1"/>
      <w:lvlJc w:val="left"/>
      <w:pPr>
        <w:ind w:left="360" w:hanging="360"/>
      </w:pPr>
      <w:rPr>
        <w:b w:val="0"/>
        <w:color w:val="00000A"/>
      </w:rPr>
    </w:lvl>
    <w:lvl w:ilvl="1">
      <w:start w:val="1"/>
      <w:numFmt w:val="decimal"/>
      <w:lvlText w:val="8.%2."/>
      <w:lvlJc w:val="left"/>
      <w:pPr>
        <w:ind w:left="450" w:hanging="360"/>
      </w:pPr>
      <w:rPr>
        <w:rFonts w:hint="default"/>
        <w:b w:val="0"/>
        <w:color w:val="00000A"/>
      </w:rPr>
    </w:lvl>
    <w:lvl w:ilvl="2">
      <w:start w:val="1"/>
      <w:numFmt w:val="decimal"/>
      <w:lvlText w:val="%1.%2.%3"/>
      <w:lvlJc w:val="left"/>
      <w:pPr>
        <w:ind w:left="900" w:hanging="720"/>
      </w:pPr>
      <w:rPr>
        <w:b w:val="0"/>
        <w:color w:val="00000A"/>
      </w:rPr>
    </w:lvl>
    <w:lvl w:ilvl="3">
      <w:start w:val="1"/>
      <w:numFmt w:val="decimal"/>
      <w:lvlText w:val="%1.%2.%3.%4"/>
      <w:lvlJc w:val="left"/>
      <w:pPr>
        <w:ind w:left="990" w:hanging="720"/>
      </w:pPr>
      <w:rPr>
        <w:b w:val="0"/>
        <w:color w:val="00000A"/>
      </w:rPr>
    </w:lvl>
    <w:lvl w:ilvl="4">
      <w:start w:val="1"/>
      <w:numFmt w:val="decimal"/>
      <w:lvlText w:val="%1.%2.%3.%4.%5"/>
      <w:lvlJc w:val="left"/>
      <w:pPr>
        <w:ind w:left="1440" w:hanging="1080"/>
      </w:pPr>
      <w:rPr>
        <w:b w:val="0"/>
        <w:color w:val="00000A"/>
      </w:rPr>
    </w:lvl>
    <w:lvl w:ilvl="5">
      <w:start w:val="1"/>
      <w:numFmt w:val="decimal"/>
      <w:lvlText w:val="%1.%2.%3.%4.%5.%6"/>
      <w:lvlJc w:val="left"/>
      <w:pPr>
        <w:ind w:left="1530" w:hanging="1080"/>
      </w:pPr>
      <w:rPr>
        <w:b w:val="0"/>
        <w:color w:val="00000A"/>
      </w:rPr>
    </w:lvl>
    <w:lvl w:ilvl="6">
      <w:start w:val="1"/>
      <w:numFmt w:val="decimal"/>
      <w:lvlText w:val="%1.%2.%3.%4.%5.%6.%7"/>
      <w:lvlJc w:val="left"/>
      <w:pPr>
        <w:ind w:left="1980" w:hanging="1440"/>
      </w:pPr>
      <w:rPr>
        <w:b w:val="0"/>
        <w:color w:val="00000A"/>
      </w:rPr>
    </w:lvl>
    <w:lvl w:ilvl="7">
      <w:start w:val="1"/>
      <w:numFmt w:val="decimal"/>
      <w:lvlText w:val="%1.%2.%3.%4.%5.%6.%7.%8"/>
      <w:lvlJc w:val="left"/>
      <w:pPr>
        <w:ind w:left="2070" w:hanging="1440"/>
      </w:pPr>
      <w:rPr>
        <w:b w:val="0"/>
        <w:color w:val="00000A"/>
      </w:rPr>
    </w:lvl>
    <w:lvl w:ilvl="8">
      <w:start w:val="1"/>
      <w:numFmt w:val="decimal"/>
      <w:lvlText w:val="%1.%2.%3.%4.%5.%6.%7.%8.%9"/>
      <w:lvlJc w:val="left"/>
      <w:pPr>
        <w:ind w:left="2520" w:hanging="1800"/>
      </w:pPr>
      <w:rPr>
        <w:b w:val="0"/>
        <w:color w:val="00000A"/>
      </w:rPr>
    </w:lvl>
  </w:abstractNum>
  <w:abstractNum w:abstractNumId="44">
    <w:nsid w:val="71621F6D"/>
    <w:multiLevelType w:val="multilevel"/>
    <w:tmpl w:val="85E66128"/>
    <w:lvl w:ilvl="0">
      <w:start w:val="4"/>
      <w:numFmt w:val="decimal"/>
      <w:lvlText w:val="%1"/>
      <w:lvlJc w:val="left"/>
      <w:pPr>
        <w:ind w:left="360" w:hanging="360"/>
      </w:pPr>
      <w:rPr>
        <w:rFonts w:hint="default"/>
        <w:b/>
        <w:color w:val="auto"/>
      </w:rPr>
    </w:lvl>
    <w:lvl w:ilvl="1">
      <w:start w:val="3"/>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45">
    <w:nsid w:val="75505EB0"/>
    <w:multiLevelType w:val="multilevel"/>
    <w:tmpl w:val="6868BD34"/>
    <w:lvl w:ilvl="0">
      <w:start w:val="7"/>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6850B00"/>
    <w:multiLevelType w:val="hybridMultilevel"/>
    <w:tmpl w:val="61D47FFA"/>
    <w:lvl w:ilvl="0" w:tplc="FBF6CBF4">
      <w:start w:val="1"/>
      <w:numFmt w:val="decimal"/>
      <w:lvlText w:val="%1."/>
      <w:lvlJc w:val="left"/>
      <w:pPr>
        <w:tabs>
          <w:tab w:val="num" w:pos="3120"/>
        </w:tabs>
        <w:ind w:left="3120" w:hanging="360"/>
      </w:pPr>
      <w:rPr>
        <w:b w:val="0"/>
      </w:rPr>
    </w:lvl>
    <w:lvl w:ilvl="1" w:tplc="0C0A0019" w:tentative="1">
      <w:start w:val="1"/>
      <w:numFmt w:val="lowerLetter"/>
      <w:lvlText w:val="%2."/>
      <w:lvlJc w:val="left"/>
      <w:pPr>
        <w:tabs>
          <w:tab w:val="num" w:pos="3840"/>
        </w:tabs>
        <w:ind w:left="3840" w:hanging="360"/>
      </w:pPr>
    </w:lvl>
    <w:lvl w:ilvl="2" w:tplc="0C0A001B" w:tentative="1">
      <w:start w:val="1"/>
      <w:numFmt w:val="lowerRoman"/>
      <w:lvlText w:val="%3."/>
      <w:lvlJc w:val="right"/>
      <w:pPr>
        <w:tabs>
          <w:tab w:val="num" w:pos="4560"/>
        </w:tabs>
        <w:ind w:left="4560" w:hanging="180"/>
      </w:pPr>
    </w:lvl>
    <w:lvl w:ilvl="3" w:tplc="0C0A000F" w:tentative="1">
      <w:start w:val="1"/>
      <w:numFmt w:val="decimal"/>
      <w:lvlText w:val="%4."/>
      <w:lvlJc w:val="left"/>
      <w:pPr>
        <w:tabs>
          <w:tab w:val="num" w:pos="5280"/>
        </w:tabs>
        <w:ind w:left="5280" w:hanging="360"/>
      </w:pPr>
    </w:lvl>
    <w:lvl w:ilvl="4" w:tplc="0C0A0019" w:tentative="1">
      <w:start w:val="1"/>
      <w:numFmt w:val="lowerLetter"/>
      <w:lvlText w:val="%5."/>
      <w:lvlJc w:val="left"/>
      <w:pPr>
        <w:tabs>
          <w:tab w:val="num" w:pos="6000"/>
        </w:tabs>
        <w:ind w:left="6000" w:hanging="360"/>
      </w:pPr>
    </w:lvl>
    <w:lvl w:ilvl="5" w:tplc="0C0A001B" w:tentative="1">
      <w:start w:val="1"/>
      <w:numFmt w:val="lowerRoman"/>
      <w:lvlText w:val="%6."/>
      <w:lvlJc w:val="right"/>
      <w:pPr>
        <w:tabs>
          <w:tab w:val="num" w:pos="6720"/>
        </w:tabs>
        <w:ind w:left="6720" w:hanging="180"/>
      </w:pPr>
    </w:lvl>
    <w:lvl w:ilvl="6" w:tplc="0C0A000F" w:tentative="1">
      <w:start w:val="1"/>
      <w:numFmt w:val="decimal"/>
      <w:lvlText w:val="%7."/>
      <w:lvlJc w:val="left"/>
      <w:pPr>
        <w:tabs>
          <w:tab w:val="num" w:pos="7440"/>
        </w:tabs>
        <w:ind w:left="7440" w:hanging="360"/>
      </w:pPr>
    </w:lvl>
    <w:lvl w:ilvl="7" w:tplc="0C0A0019" w:tentative="1">
      <w:start w:val="1"/>
      <w:numFmt w:val="lowerLetter"/>
      <w:lvlText w:val="%8."/>
      <w:lvlJc w:val="left"/>
      <w:pPr>
        <w:tabs>
          <w:tab w:val="num" w:pos="8160"/>
        </w:tabs>
        <w:ind w:left="8160" w:hanging="360"/>
      </w:pPr>
    </w:lvl>
    <w:lvl w:ilvl="8" w:tplc="0C0A001B" w:tentative="1">
      <w:start w:val="1"/>
      <w:numFmt w:val="lowerRoman"/>
      <w:lvlText w:val="%9."/>
      <w:lvlJc w:val="right"/>
      <w:pPr>
        <w:tabs>
          <w:tab w:val="num" w:pos="8880"/>
        </w:tabs>
        <w:ind w:left="8880" w:hanging="180"/>
      </w:pPr>
    </w:lvl>
  </w:abstractNum>
  <w:abstractNum w:abstractNumId="47">
    <w:nsid w:val="79092887"/>
    <w:multiLevelType w:val="hybridMultilevel"/>
    <w:tmpl w:val="33824DC8"/>
    <w:lvl w:ilvl="0" w:tplc="C1CAE5A2">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8">
    <w:nsid w:val="7D6B3F2C"/>
    <w:multiLevelType w:val="multilevel"/>
    <w:tmpl w:val="0BB2F15A"/>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688" w:hanging="1800"/>
      </w:pPr>
      <w:rPr>
        <w:rFonts w:hint="default"/>
        <w:b/>
      </w:rPr>
    </w:lvl>
  </w:abstractNum>
  <w:num w:numId="1">
    <w:abstractNumId w:val="3"/>
  </w:num>
  <w:num w:numId="2">
    <w:abstractNumId w:val="5"/>
  </w:num>
  <w:num w:numId="3">
    <w:abstractNumId w:val="6"/>
  </w:num>
  <w:num w:numId="4">
    <w:abstractNumId w:val="8"/>
  </w:num>
  <w:num w:numId="5">
    <w:abstractNumId w:val="11"/>
  </w:num>
  <w:num w:numId="6">
    <w:abstractNumId w:val="15"/>
  </w:num>
  <w:num w:numId="7">
    <w:abstractNumId w:val="16"/>
  </w:num>
  <w:num w:numId="8">
    <w:abstractNumId w:val="17"/>
  </w:num>
  <w:num w:numId="9">
    <w:abstractNumId w:val="18"/>
  </w:num>
  <w:num w:numId="10">
    <w:abstractNumId w:val="29"/>
  </w:num>
  <w:num w:numId="11">
    <w:abstractNumId w:val="40"/>
  </w:num>
  <w:num w:numId="12">
    <w:abstractNumId w:val="33"/>
  </w:num>
  <w:num w:numId="13">
    <w:abstractNumId w:val="47"/>
  </w:num>
  <w:num w:numId="14">
    <w:abstractNumId w:val="24"/>
  </w:num>
  <w:num w:numId="15">
    <w:abstractNumId w:val="46"/>
  </w:num>
  <w:num w:numId="16">
    <w:abstractNumId w:val="37"/>
  </w:num>
  <w:num w:numId="17">
    <w:abstractNumId w:val="28"/>
  </w:num>
  <w:num w:numId="18">
    <w:abstractNumId w:val="42"/>
  </w:num>
  <w:num w:numId="19">
    <w:abstractNumId w:val="45"/>
  </w:num>
  <w:num w:numId="20">
    <w:abstractNumId w:val="30"/>
  </w:num>
  <w:num w:numId="21">
    <w:abstractNumId w:val="27"/>
  </w:num>
  <w:num w:numId="22">
    <w:abstractNumId w:val="48"/>
  </w:num>
  <w:num w:numId="23">
    <w:abstractNumId w:val="44"/>
  </w:num>
  <w:num w:numId="24">
    <w:abstractNumId w:val="43"/>
  </w:num>
  <w:num w:numId="25">
    <w:abstractNumId w:val="26"/>
  </w:num>
  <w:num w:numId="26">
    <w:abstractNumId w:val="41"/>
  </w:num>
  <w:num w:numId="27">
    <w:abstractNumId w:val="39"/>
  </w:num>
  <w:num w:numId="28">
    <w:abstractNumId w:val="35"/>
  </w:num>
  <w:num w:numId="29">
    <w:abstractNumId w:val="23"/>
  </w:num>
  <w:num w:numId="30">
    <w:abstractNumId w:val="34"/>
  </w:num>
  <w:num w:numId="31">
    <w:abstractNumId w:val="31"/>
  </w:num>
  <w:num w:numId="32">
    <w:abstractNumId w:val="38"/>
  </w:num>
  <w:num w:numId="33">
    <w:abstractNumId w:val="32"/>
  </w:num>
  <w:num w:numId="34">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106"/>
    <w:rsid w:val="000007FD"/>
    <w:rsid w:val="000048AE"/>
    <w:rsid w:val="000071EB"/>
    <w:rsid w:val="00011848"/>
    <w:rsid w:val="0001722B"/>
    <w:rsid w:val="00021021"/>
    <w:rsid w:val="00036B3F"/>
    <w:rsid w:val="00036EB3"/>
    <w:rsid w:val="0003788F"/>
    <w:rsid w:val="0004223D"/>
    <w:rsid w:val="00050EF6"/>
    <w:rsid w:val="0005464A"/>
    <w:rsid w:val="00055481"/>
    <w:rsid w:val="000563E7"/>
    <w:rsid w:val="00067FB5"/>
    <w:rsid w:val="00071D84"/>
    <w:rsid w:val="00072A5D"/>
    <w:rsid w:val="00086929"/>
    <w:rsid w:val="00093779"/>
    <w:rsid w:val="00095F7D"/>
    <w:rsid w:val="00097663"/>
    <w:rsid w:val="000A11D6"/>
    <w:rsid w:val="000B01AA"/>
    <w:rsid w:val="000B61EF"/>
    <w:rsid w:val="000B7E5E"/>
    <w:rsid w:val="000D148E"/>
    <w:rsid w:val="000D6195"/>
    <w:rsid w:val="000E0EBE"/>
    <w:rsid w:val="000E5615"/>
    <w:rsid w:val="000F3C89"/>
    <w:rsid w:val="0010281E"/>
    <w:rsid w:val="001047C2"/>
    <w:rsid w:val="00106E8D"/>
    <w:rsid w:val="00117F81"/>
    <w:rsid w:val="00122B54"/>
    <w:rsid w:val="00124626"/>
    <w:rsid w:val="00142202"/>
    <w:rsid w:val="00145D51"/>
    <w:rsid w:val="001471F2"/>
    <w:rsid w:val="001507E2"/>
    <w:rsid w:val="00160B15"/>
    <w:rsid w:val="00160E20"/>
    <w:rsid w:val="00162686"/>
    <w:rsid w:val="001729A7"/>
    <w:rsid w:val="0017413A"/>
    <w:rsid w:val="00177B3D"/>
    <w:rsid w:val="00186FE9"/>
    <w:rsid w:val="00187723"/>
    <w:rsid w:val="0019022D"/>
    <w:rsid w:val="00190AE2"/>
    <w:rsid w:val="001A307D"/>
    <w:rsid w:val="001B0908"/>
    <w:rsid w:val="001B4F51"/>
    <w:rsid w:val="001B7E1C"/>
    <w:rsid w:val="001C06F5"/>
    <w:rsid w:val="001C792A"/>
    <w:rsid w:val="001D12B4"/>
    <w:rsid w:val="001D3410"/>
    <w:rsid w:val="001E7E56"/>
    <w:rsid w:val="001F4CE5"/>
    <w:rsid w:val="002025F9"/>
    <w:rsid w:val="00202A7F"/>
    <w:rsid w:val="00213116"/>
    <w:rsid w:val="00214C63"/>
    <w:rsid w:val="00217BA2"/>
    <w:rsid w:val="00230D5D"/>
    <w:rsid w:val="0023108F"/>
    <w:rsid w:val="00232337"/>
    <w:rsid w:val="002466C6"/>
    <w:rsid w:val="00256F49"/>
    <w:rsid w:val="002611DA"/>
    <w:rsid w:val="0026440F"/>
    <w:rsid w:val="00266D09"/>
    <w:rsid w:val="00275ECD"/>
    <w:rsid w:val="00291647"/>
    <w:rsid w:val="00291F21"/>
    <w:rsid w:val="00295745"/>
    <w:rsid w:val="002976BF"/>
    <w:rsid w:val="002A06E1"/>
    <w:rsid w:val="002A4182"/>
    <w:rsid w:val="002A7E00"/>
    <w:rsid w:val="002B018D"/>
    <w:rsid w:val="002B41B6"/>
    <w:rsid w:val="002D1A6A"/>
    <w:rsid w:val="002E040B"/>
    <w:rsid w:val="002E49E1"/>
    <w:rsid w:val="002F1D4B"/>
    <w:rsid w:val="002F2C32"/>
    <w:rsid w:val="002F4052"/>
    <w:rsid w:val="002F7B0D"/>
    <w:rsid w:val="00313736"/>
    <w:rsid w:val="00313D3B"/>
    <w:rsid w:val="00313EB0"/>
    <w:rsid w:val="0031673B"/>
    <w:rsid w:val="00317CBF"/>
    <w:rsid w:val="003251F8"/>
    <w:rsid w:val="003257E3"/>
    <w:rsid w:val="00337D43"/>
    <w:rsid w:val="00341B8B"/>
    <w:rsid w:val="00345047"/>
    <w:rsid w:val="00347AC2"/>
    <w:rsid w:val="00366606"/>
    <w:rsid w:val="00374886"/>
    <w:rsid w:val="00380DC3"/>
    <w:rsid w:val="0038248B"/>
    <w:rsid w:val="00384112"/>
    <w:rsid w:val="0038465D"/>
    <w:rsid w:val="003937A8"/>
    <w:rsid w:val="003963D8"/>
    <w:rsid w:val="003A198D"/>
    <w:rsid w:val="003A3A62"/>
    <w:rsid w:val="003B1C4A"/>
    <w:rsid w:val="003B5541"/>
    <w:rsid w:val="003C0D2A"/>
    <w:rsid w:val="003C12D1"/>
    <w:rsid w:val="003C59E3"/>
    <w:rsid w:val="003D30CC"/>
    <w:rsid w:val="003E0491"/>
    <w:rsid w:val="003E2F0D"/>
    <w:rsid w:val="003F1C32"/>
    <w:rsid w:val="003F2171"/>
    <w:rsid w:val="00407ECB"/>
    <w:rsid w:val="004144B7"/>
    <w:rsid w:val="00422E5D"/>
    <w:rsid w:val="00424010"/>
    <w:rsid w:val="0042567B"/>
    <w:rsid w:val="004257B2"/>
    <w:rsid w:val="00441C4C"/>
    <w:rsid w:val="00442CA9"/>
    <w:rsid w:val="00442DCB"/>
    <w:rsid w:val="0046350A"/>
    <w:rsid w:val="004651D9"/>
    <w:rsid w:val="004673C5"/>
    <w:rsid w:val="00472665"/>
    <w:rsid w:val="00480D91"/>
    <w:rsid w:val="004831B0"/>
    <w:rsid w:val="00487685"/>
    <w:rsid w:val="00496AC4"/>
    <w:rsid w:val="004A169A"/>
    <w:rsid w:val="004A208E"/>
    <w:rsid w:val="004A24D2"/>
    <w:rsid w:val="004A28ED"/>
    <w:rsid w:val="004A2E30"/>
    <w:rsid w:val="004A7EB0"/>
    <w:rsid w:val="004B28D8"/>
    <w:rsid w:val="004B368A"/>
    <w:rsid w:val="004B45F4"/>
    <w:rsid w:val="004C2442"/>
    <w:rsid w:val="004D1346"/>
    <w:rsid w:val="004D1991"/>
    <w:rsid w:val="004E4388"/>
    <w:rsid w:val="004E5446"/>
    <w:rsid w:val="004E7BD6"/>
    <w:rsid w:val="004F5C85"/>
    <w:rsid w:val="005042A5"/>
    <w:rsid w:val="00512500"/>
    <w:rsid w:val="005329C8"/>
    <w:rsid w:val="00545068"/>
    <w:rsid w:val="00546106"/>
    <w:rsid w:val="00547CCB"/>
    <w:rsid w:val="00552469"/>
    <w:rsid w:val="00553620"/>
    <w:rsid w:val="00561753"/>
    <w:rsid w:val="00566F12"/>
    <w:rsid w:val="00574ABF"/>
    <w:rsid w:val="00577E8A"/>
    <w:rsid w:val="0058376D"/>
    <w:rsid w:val="00586D41"/>
    <w:rsid w:val="005A108C"/>
    <w:rsid w:val="005A11FD"/>
    <w:rsid w:val="005A25BE"/>
    <w:rsid w:val="005A45D7"/>
    <w:rsid w:val="005B70A0"/>
    <w:rsid w:val="005C5587"/>
    <w:rsid w:val="005C7AAE"/>
    <w:rsid w:val="005E0F9A"/>
    <w:rsid w:val="005E4967"/>
    <w:rsid w:val="005E54F6"/>
    <w:rsid w:val="005F7FE6"/>
    <w:rsid w:val="0061489C"/>
    <w:rsid w:val="006222F2"/>
    <w:rsid w:val="006247A0"/>
    <w:rsid w:val="00624CFE"/>
    <w:rsid w:val="0064463D"/>
    <w:rsid w:val="00652905"/>
    <w:rsid w:val="00653088"/>
    <w:rsid w:val="00656BC6"/>
    <w:rsid w:val="00661744"/>
    <w:rsid w:val="006660BA"/>
    <w:rsid w:val="00672FAE"/>
    <w:rsid w:val="00674897"/>
    <w:rsid w:val="00676004"/>
    <w:rsid w:val="006810E8"/>
    <w:rsid w:val="00686589"/>
    <w:rsid w:val="00695E8B"/>
    <w:rsid w:val="00697317"/>
    <w:rsid w:val="006A047A"/>
    <w:rsid w:val="006B1B64"/>
    <w:rsid w:val="006B7A29"/>
    <w:rsid w:val="006C13C7"/>
    <w:rsid w:val="006E45AF"/>
    <w:rsid w:val="006E481E"/>
    <w:rsid w:val="006F6A2B"/>
    <w:rsid w:val="00715200"/>
    <w:rsid w:val="00721DA0"/>
    <w:rsid w:val="00732737"/>
    <w:rsid w:val="00745F78"/>
    <w:rsid w:val="00746EF5"/>
    <w:rsid w:val="00750D05"/>
    <w:rsid w:val="00753514"/>
    <w:rsid w:val="00753E2E"/>
    <w:rsid w:val="00757093"/>
    <w:rsid w:val="007660FF"/>
    <w:rsid w:val="00776BF4"/>
    <w:rsid w:val="007841C8"/>
    <w:rsid w:val="00786E06"/>
    <w:rsid w:val="00792831"/>
    <w:rsid w:val="007B5265"/>
    <w:rsid w:val="007D46A0"/>
    <w:rsid w:val="007E2C32"/>
    <w:rsid w:val="007E48FF"/>
    <w:rsid w:val="007E68FA"/>
    <w:rsid w:val="007F10BC"/>
    <w:rsid w:val="007F158D"/>
    <w:rsid w:val="00806407"/>
    <w:rsid w:val="00810E54"/>
    <w:rsid w:val="008112E6"/>
    <w:rsid w:val="00812AD6"/>
    <w:rsid w:val="00813D4C"/>
    <w:rsid w:val="00815227"/>
    <w:rsid w:val="00817A18"/>
    <w:rsid w:val="008356AA"/>
    <w:rsid w:val="0084141B"/>
    <w:rsid w:val="0084314C"/>
    <w:rsid w:val="00855678"/>
    <w:rsid w:val="0085613A"/>
    <w:rsid w:val="00856C36"/>
    <w:rsid w:val="00862D4E"/>
    <w:rsid w:val="0086764C"/>
    <w:rsid w:val="00875FE0"/>
    <w:rsid w:val="008831D6"/>
    <w:rsid w:val="008841BA"/>
    <w:rsid w:val="00884DFD"/>
    <w:rsid w:val="00890380"/>
    <w:rsid w:val="00891652"/>
    <w:rsid w:val="008D5933"/>
    <w:rsid w:val="008E2ECE"/>
    <w:rsid w:val="008E5F44"/>
    <w:rsid w:val="008F7DC6"/>
    <w:rsid w:val="0090371A"/>
    <w:rsid w:val="00913A73"/>
    <w:rsid w:val="0092225E"/>
    <w:rsid w:val="00922613"/>
    <w:rsid w:val="009239A5"/>
    <w:rsid w:val="00931D1F"/>
    <w:rsid w:val="00950273"/>
    <w:rsid w:val="00955786"/>
    <w:rsid w:val="00961C80"/>
    <w:rsid w:val="00967545"/>
    <w:rsid w:val="00970855"/>
    <w:rsid w:val="00971571"/>
    <w:rsid w:val="00974EC0"/>
    <w:rsid w:val="00981012"/>
    <w:rsid w:val="00982F57"/>
    <w:rsid w:val="00983945"/>
    <w:rsid w:val="0098541A"/>
    <w:rsid w:val="00986D26"/>
    <w:rsid w:val="00992243"/>
    <w:rsid w:val="00992C9B"/>
    <w:rsid w:val="00993C10"/>
    <w:rsid w:val="009944E2"/>
    <w:rsid w:val="009968B7"/>
    <w:rsid w:val="009A238C"/>
    <w:rsid w:val="009A3018"/>
    <w:rsid w:val="009B01C4"/>
    <w:rsid w:val="009B0AFA"/>
    <w:rsid w:val="009B0D20"/>
    <w:rsid w:val="009B1A70"/>
    <w:rsid w:val="009B48C0"/>
    <w:rsid w:val="009B5845"/>
    <w:rsid w:val="009B681E"/>
    <w:rsid w:val="009B6938"/>
    <w:rsid w:val="009C032D"/>
    <w:rsid w:val="009D1010"/>
    <w:rsid w:val="009E16A8"/>
    <w:rsid w:val="009E74EA"/>
    <w:rsid w:val="009F1107"/>
    <w:rsid w:val="00A008CB"/>
    <w:rsid w:val="00A0790B"/>
    <w:rsid w:val="00A22D29"/>
    <w:rsid w:val="00A32A6A"/>
    <w:rsid w:val="00A33440"/>
    <w:rsid w:val="00A439E2"/>
    <w:rsid w:val="00A575DD"/>
    <w:rsid w:val="00A60BC2"/>
    <w:rsid w:val="00A62471"/>
    <w:rsid w:val="00A67C2E"/>
    <w:rsid w:val="00A8270E"/>
    <w:rsid w:val="00A87238"/>
    <w:rsid w:val="00A87CF3"/>
    <w:rsid w:val="00A96BC3"/>
    <w:rsid w:val="00A97D94"/>
    <w:rsid w:val="00AA1C10"/>
    <w:rsid w:val="00AA3A0A"/>
    <w:rsid w:val="00AA5243"/>
    <w:rsid w:val="00AB0C76"/>
    <w:rsid w:val="00AB14CD"/>
    <w:rsid w:val="00AB5CBC"/>
    <w:rsid w:val="00AD34B3"/>
    <w:rsid w:val="00AD5B94"/>
    <w:rsid w:val="00AD7703"/>
    <w:rsid w:val="00AD7F58"/>
    <w:rsid w:val="00AE1C6A"/>
    <w:rsid w:val="00AE4BCA"/>
    <w:rsid w:val="00AF68CC"/>
    <w:rsid w:val="00AF6C0C"/>
    <w:rsid w:val="00B125CE"/>
    <w:rsid w:val="00B239CA"/>
    <w:rsid w:val="00B27539"/>
    <w:rsid w:val="00B4086D"/>
    <w:rsid w:val="00B41252"/>
    <w:rsid w:val="00B4556E"/>
    <w:rsid w:val="00B517A6"/>
    <w:rsid w:val="00B56EB4"/>
    <w:rsid w:val="00B573EE"/>
    <w:rsid w:val="00B622DB"/>
    <w:rsid w:val="00B67E27"/>
    <w:rsid w:val="00B80956"/>
    <w:rsid w:val="00B825F5"/>
    <w:rsid w:val="00B91D2C"/>
    <w:rsid w:val="00B92DE4"/>
    <w:rsid w:val="00B96E41"/>
    <w:rsid w:val="00B97E18"/>
    <w:rsid w:val="00BA32DD"/>
    <w:rsid w:val="00BA44B1"/>
    <w:rsid w:val="00BA7B0C"/>
    <w:rsid w:val="00BB54EE"/>
    <w:rsid w:val="00BC16E1"/>
    <w:rsid w:val="00BD3546"/>
    <w:rsid w:val="00BD77F4"/>
    <w:rsid w:val="00BE1B8B"/>
    <w:rsid w:val="00BE325C"/>
    <w:rsid w:val="00BE5714"/>
    <w:rsid w:val="00BE68B5"/>
    <w:rsid w:val="00BF1978"/>
    <w:rsid w:val="00BF2269"/>
    <w:rsid w:val="00BF4D05"/>
    <w:rsid w:val="00BF76B9"/>
    <w:rsid w:val="00C02713"/>
    <w:rsid w:val="00C0653E"/>
    <w:rsid w:val="00C10004"/>
    <w:rsid w:val="00C15385"/>
    <w:rsid w:val="00C26539"/>
    <w:rsid w:val="00C50157"/>
    <w:rsid w:val="00C53AB3"/>
    <w:rsid w:val="00C557B7"/>
    <w:rsid w:val="00C57520"/>
    <w:rsid w:val="00C62071"/>
    <w:rsid w:val="00C6390D"/>
    <w:rsid w:val="00C640BB"/>
    <w:rsid w:val="00C64CA5"/>
    <w:rsid w:val="00C74D6E"/>
    <w:rsid w:val="00C75B80"/>
    <w:rsid w:val="00C92A1A"/>
    <w:rsid w:val="00CA1DAE"/>
    <w:rsid w:val="00CA6681"/>
    <w:rsid w:val="00CB1890"/>
    <w:rsid w:val="00CB463C"/>
    <w:rsid w:val="00CB4D75"/>
    <w:rsid w:val="00CB5C69"/>
    <w:rsid w:val="00CC0F25"/>
    <w:rsid w:val="00CC4B55"/>
    <w:rsid w:val="00CD1F0E"/>
    <w:rsid w:val="00CD28A6"/>
    <w:rsid w:val="00CD4978"/>
    <w:rsid w:val="00CD752B"/>
    <w:rsid w:val="00CE1206"/>
    <w:rsid w:val="00CF11B5"/>
    <w:rsid w:val="00D06AF6"/>
    <w:rsid w:val="00D071BD"/>
    <w:rsid w:val="00D11E4F"/>
    <w:rsid w:val="00D21E3A"/>
    <w:rsid w:val="00D41DAD"/>
    <w:rsid w:val="00D44154"/>
    <w:rsid w:val="00D505B1"/>
    <w:rsid w:val="00D50836"/>
    <w:rsid w:val="00D70F17"/>
    <w:rsid w:val="00D9079D"/>
    <w:rsid w:val="00D93BFC"/>
    <w:rsid w:val="00DA25D5"/>
    <w:rsid w:val="00DB06C7"/>
    <w:rsid w:val="00DB1513"/>
    <w:rsid w:val="00DB26AB"/>
    <w:rsid w:val="00DC23B4"/>
    <w:rsid w:val="00DC3696"/>
    <w:rsid w:val="00DD0F03"/>
    <w:rsid w:val="00DD2BB0"/>
    <w:rsid w:val="00DE6665"/>
    <w:rsid w:val="00DF5A9A"/>
    <w:rsid w:val="00E02957"/>
    <w:rsid w:val="00E11C82"/>
    <w:rsid w:val="00E127AF"/>
    <w:rsid w:val="00E1295C"/>
    <w:rsid w:val="00E153A1"/>
    <w:rsid w:val="00E20D41"/>
    <w:rsid w:val="00E240F9"/>
    <w:rsid w:val="00E36832"/>
    <w:rsid w:val="00E37A49"/>
    <w:rsid w:val="00E415D5"/>
    <w:rsid w:val="00E53C1D"/>
    <w:rsid w:val="00E546CB"/>
    <w:rsid w:val="00E64606"/>
    <w:rsid w:val="00E667EF"/>
    <w:rsid w:val="00E670FB"/>
    <w:rsid w:val="00E748ED"/>
    <w:rsid w:val="00E80A9E"/>
    <w:rsid w:val="00E8209C"/>
    <w:rsid w:val="00E85EDB"/>
    <w:rsid w:val="00E92822"/>
    <w:rsid w:val="00E97717"/>
    <w:rsid w:val="00EC21AF"/>
    <w:rsid w:val="00EC4ED9"/>
    <w:rsid w:val="00ED15A1"/>
    <w:rsid w:val="00ED477F"/>
    <w:rsid w:val="00ED7039"/>
    <w:rsid w:val="00EE7B14"/>
    <w:rsid w:val="00EF2A34"/>
    <w:rsid w:val="00EF51DB"/>
    <w:rsid w:val="00F06708"/>
    <w:rsid w:val="00F56074"/>
    <w:rsid w:val="00F6021B"/>
    <w:rsid w:val="00F66FAF"/>
    <w:rsid w:val="00F700B6"/>
    <w:rsid w:val="00F81C0E"/>
    <w:rsid w:val="00FA3D1A"/>
    <w:rsid w:val="00FA5498"/>
    <w:rsid w:val="00FB60E1"/>
    <w:rsid w:val="00FB68D0"/>
    <w:rsid w:val="00FB78EE"/>
    <w:rsid w:val="00FC49A3"/>
    <w:rsid w:val="00FD1D19"/>
    <w:rsid w:val="00FD45F5"/>
    <w:rsid w:val="00FE0DD9"/>
    <w:rsid w:val="00FE1B28"/>
    <w:rsid w:val="00FE52A7"/>
    <w:rsid w:val="00FE6878"/>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B3F"/>
    <w:pPr>
      <w:suppressAutoHyphens/>
    </w:pPr>
    <w:rPr>
      <w:sz w:val="24"/>
      <w:szCs w:val="24"/>
      <w:lang w:eastAsia="zh-CN"/>
    </w:rPr>
  </w:style>
  <w:style w:type="paragraph" w:styleId="Ttulo1">
    <w:name w:val="heading 1"/>
    <w:basedOn w:val="Normal"/>
    <w:next w:val="Normal"/>
    <w:qFormat/>
    <w:rsid w:val="00036B3F"/>
    <w:pPr>
      <w:keepNext/>
      <w:tabs>
        <w:tab w:val="num" w:pos="0"/>
      </w:tabs>
      <w:outlineLvl w:val="0"/>
    </w:pPr>
    <w:rPr>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036B3F"/>
  </w:style>
  <w:style w:type="character" w:customStyle="1" w:styleId="WW8Num1z1">
    <w:name w:val="WW8Num1z1"/>
    <w:rsid w:val="00036B3F"/>
  </w:style>
  <w:style w:type="character" w:customStyle="1" w:styleId="WW8Num1z2">
    <w:name w:val="WW8Num1z2"/>
    <w:rsid w:val="00036B3F"/>
  </w:style>
  <w:style w:type="character" w:customStyle="1" w:styleId="WW8Num1z3">
    <w:name w:val="WW8Num1z3"/>
    <w:rsid w:val="00036B3F"/>
  </w:style>
  <w:style w:type="character" w:customStyle="1" w:styleId="WW8Num1z4">
    <w:name w:val="WW8Num1z4"/>
    <w:rsid w:val="00036B3F"/>
  </w:style>
  <w:style w:type="character" w:customStyle="1" w:styleId="WW8Num1z5">
    <w:name w:val="WW8Num1z5"/>
    <w:rsid w:val="00036B3F"/>
  </w:style>
  <w:style w:type="character" w:customStyle="1" w:styleId="WW8Num1z6">
    <w:name w:val="WW8Num1z6"/>
    <w:rsid w:val="00036B3F"/>
  </w:style>
  <w:style w:type="character" w:customStyle="1" w:styleId="WW8Num1z7">
    <w:name w:val="WW8Num1z7"/>
    <w:rsid w:val="00036B3F"/>
  </w:style>
  <w:style w:type="character" w:customStyle="1" w:styleId="WW8Num1z8">
    <w:name w:val="WW8Num1z8"/>
    <w:rsid w:val="00036B3F"/>
  </w:style>
  <w:style w:type="character" w:customStyle="1" w:styleId="WW8Num2z0">
    <w:name w:val="WW8Num2z0"/>
    <w:rsid w:val="00036B3F"/>
    <w:rPr>
      <w:rFonts w:hint="default"/>
      <w:b w:val="0"/>
      <w:sz w:val="20"/>
      <w:szCs w:val="20"/>
      <w:highlight w:val="yellow"/>
    </w:rPr>
  </w:style>
  <w:style w:type="character" w:customStyle="1" w:styleId="WW8Num3z0">
    <w:name w:val="WW8Num3z0"/>
    <w:rsid w:val="00036B3F"/>
    <w:rPr>
      <w:rFonts w:hint="default"/>
    </w:rPr>
  </w:style>
  <w:style w:type="character" w:customStyle="1" w:styleId="WW8Num3z1">
    <w:name w:val="WW8Num3z1"/>
    <w:rsid w:val="00036B3F"/>
    <w:rPr>
      <w:rFonts w:hint="default"/>
      <w:b w:val="0"/>
      <w:bCs/>
      <w:highlight w:val="yellow"/>
    </w:rPr>
  </w:style>
  <w:style w:type="character" w:customStyle="1" w:styleId="WW8Num4z0">
    <w:name w:val="WW8Num4z0"/>
    <w:rsid w:val="00036B3F"/>
  </w:style>
  <w:style w:type="character" w:customStyle="1" w:styleId="WW8Num5z0">
    <w:name w:val="WW8Num5z0"/>
    <w:rsid w:val="00036B3F"/>
    <w:rPr>
      <w:rFonts w:hint="default"/>
      <w:b w:val="0"/>
      <w:sz w:val="22"/>
      <w:szCs w:val="22"/>
      <w:highlight w:val="yellow"/>
    </w:rPr>
  </w:style>
  <w:style w:type="character" w:customStyle="1" w:styleId="WW8Num6z0">
    <w:name w:val="WW8Num6z0"/>
    <w:rsid w:val="00036B3F"/>
    <w:rPr>
      <w:b/>
      <w:highlight w:val="yellow"/>
    </w:rPr>
  </w:style>
  <w:style w:type="character" w:customStyle="1" w:styleId="WW8Num6z1">
    <w:name w:val="WW8Num6z1"/>
    <w:rsid w:val="00036B3F"/>
  </w:style>
  <w:style w:type="character" w:customStyle="1" w:styleId="WW8Num6z2">
    <w:name w:val="WW8Num6z2"/>
    <w:rsid w:val="00036B3F"/>
  </w:style>
  <w:style w:type="character" w:customStyle="1" w:styleId="WW8Num6z3">
    <w:name w:val="WW8Num6z3"/>
    <w:rsid w:val="00036B3F"/>
  </w:style>
  <w:style w:type="character" w:customStyle="1" w:styleId="WW8Num6z4">
    <w:name w:val="WW8Num6z4"/>
    <w:rsid w:val="00036B3F"/>
  </w:style>
  <w:style w:type="character" w:customStyle="1" w:styleId="WW8Num6z5">
    <w:name w:val="WW8Num6z5"/>
    <w:rsid w:val="00036B3F"/>
  </w:style>
  <w:style w:type="character" w:customStyle="1" w:styleId="WW8Num6z6">
    <w:name w:val="WW8Num6z6"/>
    <w:rsid w:val="00036B3F"/>
  </w:style>
  <w:style w:type="character" w:customStyle="1" w:styleId="WW8Num6z7">
    <w:name w:val="WW8Num6z7"/>
    <w:rsid w:val="00036B3F"/>
  </w:style>
  <w:style w:type="character" w:customStyle="1" w:styleId="WW8Num6z8">
    <w:name w:val="WW8Num6z8"/>
    <w:rsid w:val="00036B3F"/>
  </w:style>
  <w:style w:type="character" w:customStyle="1" w:styleId="WW8Num7z0">
    <w:name w:val="WW8Num7z0"/>
    <w:rsid w:val="00036B3F"/>
    <w:rPr>
      <w:b/>
      <w:bCs/>
    </w:rPr>
  </w:style>
  <w:style w:type="character" w:customStyle="1" w:styleId="WW8Num7z1">
    <w:name w:val="WW8Num7z1"/>
    <w:rsid w:val="00036B3F"/>
    <w:rPr>
      <w:rFonts w:hint="default"/>
      <w:b w:val="0"/>
      <w:highlight w:val="yellow"/>
    </w:rPr>
  </w:style>
  <w:style w:type="character" w:customStyle="1" w:styleId="WW8Num7z2">
    <w:name w:val="WW8Num7z2"/>
    <w:rsid w:val="00036B3F"/>
    <w:rPr>
      <w:rFonts w:hint="default"/>
    </w:rPr>
  </w:style>
  <w:style w:type="character" w:customStyle="1" w:styleId="WW8Num8z0">
    <w:name w:val="WW8Num8z0"/>
    <w:rsid w:val="00036B3F"/>
    <w:rPr>
      <w:rFonts w:ascii="Times New Roman" w:hAnsi="Times New Roman" w:cs="Times New Roman" w:hint="default"/>
      <w:color w:val="auto"/>
    </w:rPr>
  </w:style>
  <w:style w:type="character" w:customStyle="1" w:styleId="WW8Num9z0">
    <w:name w:val="WW8Num9z0"/>
    <w:rsid w:val="00036B3F"/>
    <w:rPr>
      <w:b/>
      <w:bCs/>
      <w:color w:val="auto"/>
      <w:sz w:val="24"/>
      <w:szCs w:val="24"/>
      <w:highlight w:val="yellow"/>
    </w:rPr>
  </w:style>
  <w:style w:type="character" w:customStyle="1" w:styleId="WW8Num10z0">
    <w:name w:val="WW8Num10z0"/>
    <w:rsid w:val="00036B3F"/>
    <w:rPr>
      <w:rFonts w:hint="default"/>
      <w:b/>
      <w:sz w:val="24"/>
      <w:szCs w:val="24"/>
      <w:highlight w:val="yellow"/>
    </w:rPr>
  </w:style>
  <w:style w:type="character" w:customStyle="1" w:styleId="WW8Num11z0">
    <w:name w:val="WW8Num11z0"/>
    <w:rsid w:val="00036B3F"/>
    <w:rPr>
      <w:rFonts w:hint="default"/>
    </w:rPr>
  </w:style>
  <w:style w:type="character" w:customStyle="1" w:styleId="WW8Num11z2">
    <w:name w:val="WW8Num11z2"/>
    <w:rsid w:val="00036B3F"/>
    <w:rPr>
      <w:rFonts w:hint="default"/>
      <w:b w:val="0"/>
      <w:bCs/>
    </w:rPr>
  </w:style>
  <w:style w:type="character" w:customStyle="1" w:styleId="WW8Num12z0">
    <w:name w:val="WW8Num12z0"/>
    <w:rsid w:val="00036B3F"/>
    <w:rPr>
      <w:rFonts w:hint="default"/>
    </w:rPr>
  </w:style>
  <w:style w:type="character" w:customStyle="1" w:styleId="WW8Num12z1">
    <w:name w:val="WW8Num12z1"/>
    <w:rsid w:val="00036B3F"/>
    <w:rPr>
      <w:rFonts w:hint="default"/>
      <w:b/>
      <w:highlight w:val="yellow"/>
    </w:rPr>
  </w:style>
  <w:style w:type="character" w:customStyle="1" w:styleId="WW8Num13z0">
    <w:name w:val="WW8Num13z0"/>
    <w:rsid w:val="00036B3F"/>
  </w:style>
  <w:style w:type="character" w:customStyle="1" w:styleId="WW8Num14z0">
    <w:name w:val="WW8Num14z0"/>
    <w:rsid w:val="00036B3F"/>
    <w:rPr>
      <w:rFonts w:hint="default"/>
    </w:rPr>
  </w:style>
  <w:style w:type="character" w:customStyle="1" w:styleId="WW8Num14z1">
    <w:name w:val="WW8Num14z1"/>
    <w:rsid w:val="00036B3F"/>
    <w:rPr>
      <w:rFonts w:hint="default"/>
      <w:b w:val="0"/>
    </w:rPr>
  </w:style>
  <w:style w:type="character" w:customStyle="1" w:styleId="WW8Num15z0">
    <w:name w:val="WW8Num15z0"/>
    <w:rsid w:val="00036B3F"/>
    <w:rPr>
      <w:rFonts w:hint="default"/>
      <w:color w:val="000000"/>
      <w:sz w:val="24"/>
    </w:rPr>
  </w:style>
  <w:style w:type="character" w:customStyle="1" w:styleId="WW8Num15z1">
    <w:name w:val="WW8Num15z1"/>
    <w:rsid w:val="00036B3F"/>
    <w:rPr>
      <w:rFonts w:hint="default"/>
      <w:b w:val="0"/>
      <w:color w:val="000000"/>
      <w:sz w:val="24"/>
    </w:rPr>
  </w:style>
  <w:style w:type="character" w:customStyle="1" w:styleId="WW8Num16z0">
    <w:name w:val="WW8Num16z0"/>
    <w:rsid w:val="00036B3F"/>
    <w:rPr>
      <w:rFonts w:hint="default"/>
    </w:rPr>
  </w:style>
  <w:style w:type="character" w:customStyle="1" w:styleId="WW8Num17z0">
    <w:name w:val="WW8Num17z0"/>
    <w:rsid w:val="00036B3F"/>
    <w:rPr>
      <w:rFonts w:hint="default"/>
      <w:b/>
      <w:sz w:val="24"/>
      <w:szCs w:val="24"/>
      <w:highlight w:val="yellow"/>
    </w:rPr>
  </w:style>
  <w:style w:type="character" w:customStyle="1" w:styleId="WW8Num18z0">
    <w:name w:val="WW8Num18z0"/>
    <w:rsid w:val="00036B3F"/>
    <w:rPr>
      <w:b/>
    </w:rPr>
  </w:style>
  <w:style w:type="character" w:customStyle="1" w:styleId="WW8Num19z0">
    <w:name w:val="WW8Num19z0"/>
    <w:rsid w:val="00036B3F"/>
    <w:rPr>
      <w:b/>
      <w:bCs/>
    </w:rPr>
  </w:style>
  <w:style w:type="character" w:customStyle="1" w:styleId="WW8Num19z1">
    <w:name w:val="WW8Num19z1"/>
    <w:rsid w:val="00036B3F"/>
    <w:rPr>
      <w:rFonts w:hint="default"/>
      <w:b w:val="0"/>
      <w:highlight w:val="yellow"/>
    </w:rPr>
  </w:style>
  <w:style w:type="character" w:customStyle="1" w:styleId="WW8Num19z2">
    <w:name w:val="WW8Num19z2"/>
    <w:rsid w:val="00036B3F"/>
    <w:rPr>
      <w:rFonts w:hint="default"/>
    </w:rPr>
  </w:style>
  <w:style w:type="character" w:customStyle="1" w:styleId="WW8Num20z0">
    <w:name w:val="WW8Num20z0"/>
    <w:rsid w:val="00036B3F"/>
  </w:style>
  <w:style w:type="character" w:customStyle="1" w:styleId="WW8Num21z0">
    <w:name w:val="WW8Num21z0"/>
    <w:rsid w:val="00036B3F"/>
    <w:rPr>
      <w:rFonts w:hint="default"/>
      <w:b w:val="0"/>
      <w:sz w:val="20"/>
      <w:szCs w:val="20"/>
      <w:highlight w:val="yellow"/>
    </w:rPr>
  </w:style>
  <w:style w:type="character" w:customStyle="1" w:styleId="WW8Num22z0">
    <w:name w:val="WW8Num22z0"/>
    <w:rsid w:val="00036B3F"/>
  </w:style>
  <w:style w:type="character" w:customStyle="1" w:styleId="WW8Num23z0">
    <w:name w:val="WW8Num23z0"/>
    <w:rsid w:val="00036B3F"/>
    <w:rPr>
      <w:rFonts w:hint="default"/>
    </w:rPr>
  </w:style>
  <w:style w:type="character" w:customStyle="1" w:styleId="WW8Num23z1">
    <w:name w:val="WW8Num23z1"/>
    <w:rsid w:val="00036B3F"/>
    <w:rPr>
      <w:rFonts w:hint="default"/>
      <w:b w:val="0"/>
      <w:highlight w:val="yellow"/>
    </w:rPr>
  </w:style>
  <w:style w:type="character" w:customStyle="1" w:styleId="WW8Num24z0">
    <w:name w:val="WW8Num24z0"/>
    <w:rsid w:val="00036B3F"/>
    <w:rPr>
      <w:b w:val="0"/>
      <w:sz w:val="22"/>
      <w:szCs w:val="22"/>
      <w:highlight w:val="yellow"/>
    </w:rPr>
  </w:style>
  <w:style w:type="character" w:customStyle="1" w:styleId="WW8Num2z1">
    <w:name w:val="WW8Num2z1"/>
    <w:rsid w:val="00036B3F"/>
    <w:rPr>
      <w:rFonts w:hint="default"/>
      <w:b w:val="0"/>
      <w:bCs/>
      <w:highlight w:val="yellow"/>
    </w:rPr>
  </w:style>
  <w:style w:type="character" w:customStyle="1" w:styleId="WW8Num3z2">
    <w:name w:val="WW8Num3z2"/>
    <w:rsid w:val="00036B3F"/>
  </w:style>
  <w:style w:type="character" w:customStyle="1" w:styleId="WW8Num3z3">
    <w:name w:val="WW8Num3z3"/>
    <w:rsid w:val="00036B3F"/>
  </w:style>
  <w:style w:type="character" w:customStyle="1" w:styleId="WW8Num3z4">
    <w:name w:val="WW8Num3z4"/>
    <w:rsid w:val="00036B3F"/>
  </w:style>
  <w:style w:type="character" w:customStyle="1" w:styleId="WW8Num3z5">
    <w:name w:val="WW8Num3z5"/>
    <w:rsid w:val="00036B3F"/>
  </w:style>
  <w:style w:type="character" w:customStyle="1" w:styleId="WW8Num3z6">
    <w:name w:val="WW8Num3z6"/>
    <w:rsid w:val="00036B3F"/>
  </w:style>
  <w:style w:type="character" w:customStyle="1" w:styleId="WW8Num3z7">
    <w:name w:val="WW8Num3z7"/>
    <w:rsid w:val="00036B3F"/>
  </w:style>
  <w:style w:type="character" w:customStyle="1" w:styleId="WW8Num3z8">
    <w:name w:val="WW8Num3z8"/>
    <w:rsid w:val="00036B3F"/>
  </w:style>
  <w:style w:type="character" w:customStyle="1" w:styleId="WW8Num4z1">
    <w:name w:val="WW8Num4z1"/>
    <w:rsid w:val="00036B3F"/>
  </w:style>
  <w:style w:type="character" w:customStyle="1" w:styleId="WW8Num4z2">
    <w:name w:val="WW8Num4z2"/>
    <w:rsid w:val="00036B3F"/>
  </w:style>
  <w:style w:type="character" w:customStyle="1" w:styleId="WW8Num4z3">
    <w:name w:val="WW8Num4z3"/>
    <w:rsid w:val="00036B3F"/>
  </w:style>
  <w:style w:type="character" w:customStyle="1" w:styleId="WW8Num4z4">
    <w:name w:val="WW8Num4z4"/>
    <w:rsid w:val="00036B3F"/>
  </w:style>
  <w:style w:type="character" w:customStyle="1" w:styleId="WW8Num4z5">
    <w:name w:val="WW8Num4z5"/>
    <w:rsid w:val="00036B3F"/>
  </w:style>
  <w:style w:type="character" w:customStyle="1" w:styleId="WW8Num4z6">
    <w:name w:val="WW8Num4z6"/>
    <w:rsid w:val="00036B3F"/>
  </w:style>
  <w:style w:type="character" w:customStyle="1" w:styleId="WW8Num4z7">
    <w:name w:val="WW8Num4z7"/>
    <w:rsid w:val="00036B3F"/>
  </w:style>
  <w:style w:type="character" w:customStyle="1" w:styleId="WW8Num4z8">
    <w:name w:val="WW8Num4z8"/>
    <w:rsid w:val="00036B3F"/>
  </w:style>
  <w:style w:type="character" w:customStyle="1" w:styleId="WW8Num5z1">
    <w:name w:val="WW8Num5z1"/>
    <w:rsid w:val="00036B3F"/>
  </w:style>
  <w:style w:type="character" w:customStyle="1" w:styleId="WW8Num5z2">
    <w:name w:val="WW8Num5z2"/>
    <w:rsid w:val="00036B3F"/>
  </w:style>
  <w:style w:type="character" w:customStyle="1" w:styleId="WW8Num5z3">
    <w:name w:val="WW8Num5z3"/>
    <w:rsid w:val="00036B3F"/>
  </w:style>
  <w:style w:type="character" w:customStyle="1" w:styleId="WW8Num5z4">
    <w:name w:val="WW8Num5z4"/>
    <w:rsid w:val="00036B3F"/>
  </w:style>
  <w:style w:type="character" w:customStyle="1" w:styleId="WW8Num5z5">
    <w:name w:val="WW8Num5z5"/>
    <w:rsid w:val="00036B3F"/>
  </w:style>
  <w:style w:type="character" w:customStyle="1" w:styleId="WW8Num5z6">
    <w:name w:val="WW8Num5z6"/>
    <w:rsid w:val="00036B3F"/>
  </w:style>
  <w:style w:type="character" w:customStyle="1" w:styleId="WW8Num5z7">
    <w:name w:val="WW8Num5z7"/>
    <w:rsid w:val="00036B3F"/>
  </w:style>
  <w:style w:type="character" w:customStyle="1" w:styleId="WW8Num5z8">
    <w:name w:val="WW8Num5z8"/>
    <w:rsid w:val="00036B3F"/>
  </w:style>
  <w:style w:type="character" w:customStyle="1" w:styleId="WW8Num7z3">
    <w:name w:val="WW8Num7z3"/>
    <w:rsid w:val="00036B3F"/>
  </w:style>
  <w:style w:type="character" w:customStyle="1" w:styleId="WW8Num7z4">
    <w:name w:val="WW8Num7z4"/>
    <w:rsid w:val="00036B3F"/>
  </w:style>
  <w:style w:type="character" w:customStyle="1" w:styleId="WW8Num7z5">
    <w:name w:val="WW8Num7z5"/>
    <w:rsid w:val="00036B3F"/>
  </w:style>
  <w:style w:type="character" w:customStyle="1" w:styleId="WW8Num7z6">
    <w:name w:val="WW8Num7z6"/>
    <w:rsid w:val="00036B3F"/>
  </w:style>
  <w:style w:type="character" w:customStyle="1" w:styleId="WW8Num7z7">
    <w:name w:val="WW8Num7z7"/>
    <w:rsid w:val="00036B3F"/>
  </w:style>
  <w:style w:type="character" w:customStyle="1" w:styleId="WW8Num7z8">
    <w:name w:val="WW8Num7z8"/>
    <w:rsid w:val="00036B3F"/>
  </w:style>
  <w:style w:type="character" w:customStyle="1" w:styleId="WW8Num10z1">
    <w:name w:val="WW8Num10z1"/>
    <w:rsid w:val="00036B3F"/>
  </w:style>
  <w:style w:type="character" w:customStyle="1" w:styleId="WW8Num10z2">
    <w:name w:val="WW8Num10z2"/>
    <w:rsid w:val="00036B3F"/>
  </w:style>
  <w:style w:type="character" w:customStyle="1" w:styleId="WW8Num10z3">
    <w:name w:val="WW8Num10z3"/>
    <w:rsid w:val="00036B3F"/>
  </w:style>
  <w:style w:type="character" w:customStyle="1" w:styleId="WW8Num10z4">
    <w:name w:val="WW8Num10z4"/>
    <w:rsid w:val="00036B3F"/>
  </w:style>
  <w:style w:type="character" w:customStyle="1" w:styleId="WW8Num10z5">
    <w:name w:val="WW8Num10z5"/>
    <w:rsid w:val="00036B3F"/>
  </w:style>
  <w:style w:type="character" w:customStyle="1" w:styleId="WW8Num10z6">
    <w:name w:val="WW8Num10z6"/>
    <w:rsid w:val="00036B3F"/>
  </w:style>
  <w:style w:type="character" w:customStyle="1" w:styleId="WW8Num10z7">
    <w:name w:val="WW8Num10z7"/>
    <w:rsid w:val="00036B3F"/>
  </w:style>
  <w:style w:type="character" w:customStyle="1" w:styleId="WW8Num10z8">
    <w:name w:val="WW8Num10z8"/>
    <w:rsid w:val="00036B3F"/>
  </w:style>
  <w:style w:type="character" w:customStyle="1" w:styleId="WW8Num11z1">
    <w:name w:val="WW8Num11z1"/>
    <w:rsid w:val="00036B3F"/>
  </w:style>
  <w:style w:type="character" w:customStyle="1" w:styleId="WW8Num11z3">
    <w:name w:val="WW8Num11z3"/>
    <w:rsid w:val="00036B3F"/>
  </w:style>
  <w:style w:type="character" w:customStyle="1" w:styleId="WW8Num11z4">
    <w:name w:val="WW8Num11z4"/>
    <w:rsid w:val="00036B3F"/>
  </w:style>
  <w:style w:type="character" w:customStyle="1" w:styleId="WW8Num11z5">
    <w:name w:val="WW8Num11z5"/>
    <w:rsid w:val="00036B3F"/>
  </w:style>
  <w:style w:type="character" w:customStyle="1" w:styleId="WW8Num11z6">
    <w:name w:val="WW8Num11z6"/>
    <w:rsid w:val="00036B3F"/>
  </w:style>
  <w:style w:type="character" w:customStyle="1" w:styleId="WW8Num11z7">
    <w:name w:val="WW8Num11z7"/>
    <w:rsid w:val="00036B3F"/>
  </w:style>
  <w:style w:type="character" w:customStyle="1" w:styleId="WW8Num11z8">
    <w:name w:val="WW8Num11z8"/>
    <w:rsid w:val="00036B3F"/>
  </w:style>
  <w:style w:type="character" w:customStyle="1" w:styleId="WW8Num12z2">
    <w:name w:val="WW8Num12z2"/>
    <w:rsid w:val="00036B3F"/>
    <w:rPr>
      <w:rFonts w:hint="default"/>
      <w:b w:val="0"/>
      <w:bCs/>
    </w:rPr>
  </w:style>
  <w:style w:type="character" w:customStyle="1" w:styleId="WW8Num13z1">
    <w:name w:val="WW8Num13z1"/>
    <w:rsid w:val="00036B3F"/>
  </w:style>
  <w:style w:type="character" w:customStyle="1" w:styleId="WW8Num13z2">
    <w:name w:val="WW8Num13z2"/>
    <w:rsid w:val="00036B3F"/>
  </w:style>
  <w:style w:type="character" w:customStyle="1" w:styleId="WW8Num13z3">
    <w:name w:val="WW8Num13z3"/>
    <w:rsid w:val="00036B3F"/>
  </w:style>
  <w:style w:type="character" w:customStyle="1" w:styleId="WW8Num13z4">
    <w:name w:val="WW8Num13z4"/>
    <w:rsid w:val="00036B3F"/>
  </w:style>
  <w:style w:type="character" w:customStyle="1" w:styleId="WW8Num13z5">
    <w:name w:val="WW8Num13z5"/>
    <w:rsid w:val="00036B3F"/>
  </w:style>
  <w:style w:type="character" w:customStyle="1" w:styleId="WW8Num13z6">
    <w:name w:val="WW8Num13z6"/>
    <w:rsid w:val="00036B3F"/>
  </w:style>
  <w:style w:type="character" w:customStyle="1" w:styleId="WW8Num13z7">
    <w:name w:val="WW8Num13z7"/>
    <w:rsid w:val="00036B3F"/>
  </w:style>
  <w:style w:type="character" w:customStyle="1" w:styleId="WW8Num13z8">
    <w:name w:val="WW8Num13z8"/>
    <w:rsid w:val="00036B3F"/>
  </w:style>
  <w:style w:type="character" w:customStyle="1" w:styleId="WW8Num15z2">
    <w:name w:val="WW8Num15z2"/>
    <w:rsid w:val="00036B3F"/>
  </w:style>
  <w:style w:type="character" w:customStyle="1" w:styleId="WW8Num15z3">
    <w:name w:val="WW8Num15z3"/>
    <w:rsid w:val="00036B3F"/>
  </w:style>
  <w:style w:type="character" w:customStyle="1" w:styleId="WW8Num15z4">
    <w:name w:val="WW8Num15z4"/>
    <w:rsid w:val="00036B3F"/>
  </w:style>
  <w:style w:type="character" w:customStyle="1" w:styleId="WW8Num15z5">
    <w:name w:val="WW8Num15z5"/>
    <w:rsid w:val="00036B3F"/>
  </w:style>
  <w:style w:type="character" w:customStyle="1" w:styleId="WW8Num15z6">
    <w:name w:val="WW8Num15z6"/>
    <w:rsid w:val="00036B3F"/>
  </w:style>
  <w:style w:type="character" w:customStyle="1" w:styleId="WW8Num15z7">
    <w:name w:val="WW8Num15z7"/>
    <w:rsid w:val="00036B3F"/>
  </w:style>
  <w:style w:type="character" w:customStyle="1" w:styleId="WW8Num15z8">
    <w:name w:val="WW8Num15z8"/>
    <w:rsid w:val="00036B3F"/>
  </w:style>
  <w:style w:type="character" w:customStyle="1" w:styleId="WW8Num16z1">
    <w:name w:val="WW8Num16z1"/>
    <w:rsid w:val="00036B3F"/>
    <w:rPr>
      <w:rFonts w:hint="default"/>
      <w:b w:val="0"/>
    </w:rPr>
  </w:style>
  <w:style w:type="character" w:customStyle="1" w:styleId="WW8Num18z1">
    <w:name w:val="WW8Num18z1"/>
    <w:rsid w:val="00036B3F"/>
    <w:rPr>
      <w:rFonts w:hint="default"/>
      <w:b w:val="0"/>
      <w:color w:val="000000"/>
      <w:sz w:val="24"/>
    </w:rPr>
  </w:style>
  <w:style w:type="character" w:customStyle="1" w:styleId="WW8Num19z3">
    <w:name w:val="WW8Num19z3"/>
    <w:rsid w:val="00036B3F"/>
  </w:style>
  <w:style w:type="character" w:customStyle="1" w:styleId="WW8Num19z4">
    <w:name w:val="WW8Num19z4"/>
    <w:rsid w:val="00036B3F"/>
  </w:style>
  <w:style w:type="character" w:customStyle="1" w:styleId="WW8Num19z5">
    <w:name w:val="WW8Num19z5"/>
    <w:rsid w:val="00036B3F"/>
  </w:style>
  <w:style w:type="character" w:customStyle="1" w:styleId="WW8Num19z6">
    <w:name w:val="WW8Num19z6"/>
    <w:rsid w:val="00036B3F"/>
  </w:style>
  <w:style w:type="character" w:customStyle="1" w:styleId="WW8Num19z7">
    <w:name w:val="WW8Num19z7"/>
    <w:rsid w:val="00036B3F"/>
  </w:style>
  <w:style w:type="character" w:customStyle="1" w:styleId="WW8Num19z8">
    <w:name w:val="WW8Num19z8"/>
    <w:rsid w:val="00036B3F"/>
  </w:style>
  <w:style w:type="character" w:customStyle="1" w:styleId="WW8Num20z1">
    <w:name w:val="WW8Num20z1"/>
    <w:rsid w:val="00036B3F"/>
  </w:style>
  <w:style w:type="character" w:customStyle="1" w:styleId="WW8Num20z2">
    <w:name w:val="WW8Num20z2"/>
    <w:rsid w:val="00036B3F"/>
  </w:style>
  <w:style w:type="character" w:customStyle="1" w:styleId="WW8Num20z3">
    <w:name w:val="WW8Num20z3"/>
    <w:rsid w:val="00036B3F"/>
  </w:style>
  <w:style w:type="character" w:customStyle="1" w:styleId="WW8Num20z4">
    <w:name w:val="WW8Num20z4"/>
    <w:rsid w:val="00036B3F"/>
  </w:style>
  <w:style w:type="character" w:customStyle="1" w:styleId="WW8Num20z5">
    <w:name w:val="WW8Num20z5"/>
    <w:rsid w:val="00036B3F"/>
  </w:style>
  <w:style w:type="character" w:customStyle="1" w:styleId="WW8Num20z6">
    <w:name w:val="WW8Num20z6"/>
    <w:rsid w:val="00036B3F"/>
  </w:style>
  <w:style w:type="character" w:customStyle="1" w:styleId="WW8Num20z7">
    <w:name w:val="WW8Num20z7"/>
    <w:rsid w:val="00036B3F"/>
  </w:style>
  <w:style w:type="character" w:customStyle="1" w:styleId="WW8Num20z8">
    <w:name w:val="WW8Num20z8"/>
    <w:rsid w:val="00036B3F"/>
  </w:style>
  <w:style w:type="character" w:customStyle="1" w:styleId="WW8Num21z1">
    <w:name w:val="WW8Num21z1"/>
    <w:rsid w:val="00036B3F"/>
  </w:style>
  <w:style w:type="character" w:customStyle="1" w:styleId="WW8Num21z2">
    <w:name w:val="WW8Num21z2"/>
    <w:rsid w:val="00036B3F"/>
  </w:style>
  <w:style w:type="character" w:customStyle="1" w:styleId="WW8Num21z3">
    <w:name w:val="WW8Num21z3"/>
    <w:rsid w:val="00036B3F"/>
  </w:style>
  <w:style w:type="character" w:customStyle="1" w:styleId="WW8Num21z4">
    <w:name w:val="WW8Num21z4"/>
    <w:rsid w:val="00036B3F"/>
  </w:style>
  <w:style w:type="character" w:customStyle="1" w:styleId="WW8Num21z5">
    <w:name w:val="WW8Num21z5"/>
    <w:rsid w:val="00036B3F"/>
  </w:style>
  <w:style w:type="character" w:customStyle="1" w:styleId="WW8Num21z6">
    <w:name w:val="WW8Num21z6"/>
    <w:rsid w:val="00036B3F"/>
  </w:style>
  <w:style w:type="character" w:customStyle="1" w:styleId="WW8Num21z7">
    <w:name w:val="WW8Num21z7"/>
    <w:rsid w:val="00036B3F"/>
  </w:style>
  <w:style w:type="character" w:customStyle="1" w:styleId="WW8Num21z8">
    <w:name w:val="WW8Num21z8"/>
    <w:rsid w:val="00036B3F"/>
  </w:style>
  <w:style w:type="character" w:customStyle="1" w:styleId="WW8Num22z1">
    <w:name w:val="WW8Num22z1"/>
    <w:rsid w:val="00036B3F"/>
    <w:rPr>
      <w:rFonts w:hint="default"/>
      <w:b w:val="0"/>
      <w:highlight w:val="yellow"/>
    </w:rPr>
  </w:style>
  <w:style w:type="character" w:customStyle="1" w:styleId="WW8Num22z2">
    <w:name w:val="WW8Num22z2"/>
    <w:rsid w:val="00036B3F"/>
    <w:rPr>
      <w:rFonts w:hint="default"/>
    </w:rPr>
  </w:style>
  <w:style w:type="character" w:customStyle="1" w:styleId="WW8Num23z2">
    <w:name w:val="WW8Num23z2"/>
    <w:rsid w:val="00036B3F"/>
  </w:style>
  <w:style w:type="character" w:customStyle="1" w:styleId="WW8Num23z3">
    <w:name w:val="WW8Num23z3"/>
    <w:rsid w:val="00036B3F"/>
  </w:style>
  <w:style w:type="character" w:customStyle="1" w:styleId="WW8Num23z4">
    <w:name w:val="WW8Num23z4"/>
    <w:rsid w:val="00036B3F"/>
  </w:style>
  <w:style w:type="character" w:customStyle="1" w:styleId="WW8Num23z5">
    <w:name w:val="WW8Num23z5"/>
    <w:rsid w:val="00036B3F"/>
  </w:style>
  <w:style w:type="character" w:customStyle="1" w:styleId="WW8Num23z6">
    <w:name w:val="WW8Num23z6"/>
    <w:rsid w:val="00036B3F"/>
  </w:style>
  <w:style w:type="character" w:customStyle="1" w:styleId="WW8Num23z7">
    <w:name w:val="WW8Num23z7"/>
    <w:rsid w:val="00036B3F"/>
  </w:style>
  <w:style w:type="character" w:customStyle="1" w:styleId="WW8Num23z8">
    <w:name w:val="WW8Num23z8"/>
    <w:rsid w:val="00036B3F"/>
  </w:style>
  <w:style w:type="character" w:customStyle="1" w:styleId="WW8Num24z1">
    <w:name w:val="WW8Num24z1"/>
    <w:rsid w:val="00036B3F"/>
  </w:style>
  <w:style w:type="character" w:customStyle="1" w:styleId="WW8Num24z2">
    <w:name w:val="WW8Num24z2"/>
    <w:rsid w:val="00036B3F"/>
  </w:style>
  <w:style w:type="character" w:customStyle="1" w:styleId="WW8Num24z3">
    <w:name w:val="WW8Num24z3"/>
    <w:rsid w:val="00036B3F"/>
  </w:style>
  <w:style w:type="character" w:customStyle="1" w:styleId="WW8Num24z4">
    <w:name w:val="WW8Num24z4"/>
    <w:rsid w:val="00036B3F"/>
  </w:style>
  <w:style w:type="character" w:customStyle="1" w:styleId="WW8Num24z5">
    <w:name w:val="WW8Num24z5"/>
    <w:rsid w:val="00036B3F"/>
  </w:style>
  <w:style w:type="character" w:customStyle="1" w:styleId="WW8Num24z6">
    <w:name w:val="WW8Num24z6"/>
    <w:rsid w:val="00036B3F"/>
  </w:style>
  <w:style w:type="character" w:customStyle="1" w:styleId="WW8Num24z7">
    <w:name w:val="WW8Num24z7"/>
    <w:rsid w:val="00036B3F"/>
  </w:style>
  <w:style w:type="character" w:customStyle="1" w:styleId="WW8Num24z8">
    <w:name w:val="WW8Num24z8"/>
    <w:rsid w:val="00036B3F"/>
  </w:style>
  <w:style w:type="character" w:customStyle="1" w:styleId="WW8Num25z0">
    <w:name w:val="WW8Num25z0"/>
    <w:rsid w:val="00036B3F"/>
  </w:style>
  <w:style w:type="character" w:customStyle="1" w:styleId="WW8Num25z1">
    <w:name w:val="WW8Num25z1"/>
    <w:rsid w:val="00036B3F"/>
  </w:style>
  <w:style w:type="character" w:customStyle="1" w:styleId="WW8Num25z2">
    <w:name w:val="WW8Num25z2"/>
    <w:rsid w:val="00036B3F"/>
  </w:style>
  <w:style w:type="character" w:customStyle="1" w:styleId="WW8Num25z3">
    <w:name w:val="WW8Num25z3"/>
    <w:rsid w:val="00036B3F"/>
  </w:style>
  <w:style w:type="character" w:customStyle="1" w:styleId="WW8Num25z4">
    <w:name w:val="WW8Num25z4"/>
    <w:rsid w:val="00036B3F"/>
  </w:style>
  <w:style w:type="character" w:customStyle="1" w:styleId="WW8Num25z5">
    <w:name w:val="WW8Num25z5"/>
    <w:rsid w:val="00036B3F"/>
  </w:style>
  <w:style w:type="character" w:customStyle="1" w:styleId="WW8Num25z6">
    <w:name w:val="WW8Num25z6"/>
    <w:rsid w:val="00036B3F"/>
  </w:style>
  <w:style w:type="character" w:customStyle="1" w:styleId="WW8Num25z7">
    <w:name w:val="WW8Num25z7"/>
    <w:rsid w:val="00036B3F"/>
  </w:style>
  <w:style w:type="character" w:customStyle="1" w:styleId="WW8Num25z8">
    <w:name w:val="WW8Num25z8"/>
    <w:rsid w:val="00036B3F"/>
  </w:style>
  <w:style w:type="character" w:customStyle="1" w:styleId="WW8Num26z0">
    <w:name w:val="WW8Num26z0"/>
    <w:rsid w:val="00036B3F"/>
    <w:rPr>
      <w:rFonts w:hint="default"/>
    </w:rPr>
  </w:style>
  <w:style w:type="character" w:customStyle="1" w:styleId="WW8Num26z1">
    <w:name w:val="WW8Num26z1"/>
    <w:rsid w:val="00036B3F"/>
    <w:rPr>
      <w:rFonts w:hint="default"/>
      <w:b w:val="0"/>
      <w:highlight w:val="yellow"/>
    </w:rPr>
  </w:style>
  <w:style w:type="character" w:customStyle="1" w:styleId="WW8Num27z0">
    <w:name w:val="WW8Num27z0"/>
    <w:rsid w:val="00036B3F"/>
    <w:rPr>
      <w:rFonts w:hint="default"/>
    </w:rPr>
  </w:style>
  <w:style w:type="character" w:customStyle="1" w:styleId="WW8Num28z0">
    <w:name w:val="WW8Num28z0"/>
    <w:rsid w:val="00036B3F"/>
    <w:rPr>
      <w:b w:val="0"/>
      <w:sz w:val="22"/>
      <w:szCs w:val="22"/>
      <w:highlight w:val="yellow"/>
    </w:rPr>
  </w:style>
  <w:style w:type="character" w:customStyle="1" w:styleId="WW8Num28z1">
    <w:name w:val="WW8Num28z1"/>
    <w:rsid w:val="00036B3F"/>
  </w:style>
  <w:style w:type="character" w:customStyle="1" w:styleId="WW8Num28z2">
    <w:name w:val="WW8Num28z2"/>
    <w:rsid w:val="00036B3F"/>
  </w:style>
  <w:style w:type="character" w:customStyle="1" w:styleId="WW8Num28z3">
    <w:name w:val="WW8Num28z3"/>
    <w:rsid w:val="00036B3F"/>
  </w:style>
  <w:style w:type="character" w:customStyle="1" w:styleId="WW8Num28z4">
    <w:name w:val="WW8Num28z4"/>
    <w:rsid w:val="00036B3F"/>
  </w:style>
  <w:style w:type="character" w:customStyle="1" w:styleId="WW8Num28z5">
    <w:name w:val="WW8Num28z5"/>
    <w:rsid w:val="00036B3F"/>
  </w:style>
  <w:style w:type="character" w:customStyle="1" w:styleId="WW8Num28z6">
    <w:name w:val="WW8Num28z6"/>
    <w:rsid w:val="00036B3F"/>
  </w:style>
  <w:style w:type="character" w:customStyle="1" w:styleId="WW8Num28z7">
    <w:name w:val="WW8Num28z7"/>
    <w:rsid w:val="00036B3F"/>
  </w:style>
  <w:style w:type="character" w:customStyle="1" w:styleId="WW8Num28z8">
    <w:name w:val="WW8Num28z8"/>
    <w:rsid w:val="00036B3F"/>
  </w:style>
  <w:style w:type="character" w:customStyle="1" w:styleId="Fuentedeprrafopredeter1">
    <w:name w:val="Fuente de párrafo predeter.1"/>
    <w:rsid w:val="00036B3F"/>
  </w:style>
  <w:style w:type="character" w:customStyle="1" w:styleId="Ttulo1Car">
    <w:name w:val="Título 1 Car"/>
    <w:rsid w:val="00036B3F"/>
    <w:rPr>
      <w:rFonts w:ascii="Times New Roman" w:eastAsia="Times New Roman" w:hAnsi="Times New Roman" w:cs="Times New Roman"/>
      <w:sz w:val="24"/>
      <w:szCs w:val="20"/>
      <w:lang w:val="en-US"/>
    </w:rPr>
  </w:style>
  <w:style w:type="character" w:customStyle="1" w:styleId="EncabezadoCar">
    <w:name w:val="Encabezado Car"/>
    <w:rsid w:val="00036B3F"/>
    <w:rPr>
      <w:rFonts w:ascii="Times New Roman" w:eastAsia="Times New Roman" w:hAnsi="Times New Roman" w:cs="Times New Roman"/>
      <w:sz w:val="24"/>
      <w:szCs w:val="24"/>
    </w:rPr>
  </w:style>
  <w:style w:type="character" w:customStyle="1" w:styleId="PiedepginaCar">
    <w:name w:val="Pie de página Car"/>
    <w:uiPriority w:val="99"/>
    <w:rsid w:val="00036B3F"/>
    <w:rPr>
      <w:rFonts w:ascii="Times New Roman" w:eastAsia="Times New Roman" w:hAnsi="Times New Roman" w:cs="Times New Roman"/>
      <w:sz w:val="24"/>
      <w:szCs w:val="24"/>
    </w:rPr>
  </w:style>
  <w:style w:type="character" w:styleId="Textoennegrita">
    <w:name w:val="Strong"/>
    <w:qFormat/>
    <w:rsid w:val="00036B3F"/>
    <w:rPr>
      <w:b/>
      <w:bCs/>
    </w:rPr>
  </w:style>
  <w:style w:type="character" w:styleId="Nmerodepgina">
    <w:name w:val="page number"/>
    <w:basedOn w:val="Fuentedeprrafopredeter1"/>
    <w:rsid w:val="00036B3F"/>
  </w:style>
  <w:style w:type="character" w:customStyle="1" w:styleId="TextoindependienteCar">
    <w:name w:val="Texto independiente Car"/>
    <w:rsid w:val="00036B3F"/>
    <w:rPr>
      <w:rFonts w:ascii="Arial" w:eastAsia="Times New Roman" w:hAnsi="Arial" w:cs="Arial"/>
      <w:szCs w:val="24"/>
    </w:rPr>
  </w:style>
  <w:style w:type="character" w:customStyle="1" w:styleId="Sangra2detindependienteCar">
    <w:name w:val="Sangría 2 de t. independiente Car"/>
    <w:rsid w:val="00036B3F"/>
    <w:rPr>
      <w:rFonts w:ascii="Times New Roman" w:eastAsia="Times New Roman" w:hAnsi="Times New Roman" w:cs="Times New Roman"/>
      <w:sz w:val="24"/>
      <w:szCs w:val="24"/>
    </w:rPr>
  </w:style>
  <w:style w:type="character" w:styleId="Hipervnculo">
    <w:name w:val="Hyperlink"/>
    <w:rsid w:val="00036B3F"/>
    <w:rPr>
      <w:color w:val="000000"/>
      <w:u w:val="single"/>
    </w:rPr>
  </w:style>
  <w:style w:type="character" w:customStyle="1" w:styleId="Refdecomentario1">
    <w:name w:val="Ref. de comentario1"/>
    <w:rsid w:val="00036B3F"/>
    <w:rPr>
      <w:sz w:val="16"/>
      <w:szCs w:val="16"/>
    </w:rPr>
  </w:style>
  <w:style w:type="character" w:customStyle="1" w:styleId="TextocomentarioCar">
    <w:name w:val="Texto comentario Car"/>
    <w:rsid w:val="00036B3F"/>
    <w:rPr>
      <w:rFonts w:ascii="Times New Roman" w:eastAsia="Times New Roman" w:hAnsi="Times New Roman" w:cs="Times New Roman"/>
    </w:rPr>
  </w:style>
  <w:style w:type="character" w:customStyle="1" w:styleId="AsuntodelcomentarioCar">
    <w:name w:val="Asunto del comentario Car"/>
    <w:rsid w:val="00036B3F"/>
    <w:rPr>
      <w:rFonts w:ascii="Times New Roman" w:eastAsia="Times New Roman" w:hAnsi="Times New Roman" w:cs="Times New Roman"/>
      <w:b/>
      <w:bCs/>
    </w:rPr>
  </w:style>
  <w:style w:type="character" w:customStyle="1" w:styleId="TextodegloboCar">
    <w:name w:val="Texto de globo Car"/>
    <w:rsid w:val="00036B3F"/>
    <w:rPr>
      <w:rFonts w:ascii="Tahoma" w:eastAsia="Times New Roman" w:hAnsi="Tahoma" w:cs="Tahoma"/>
      <w:sz w:val="16"/>
      <w:szCs w:val="16"/>
    </w:rPr>
  </w:style>
  <w:style w:type="character" w:customStyle="1" w:styleId="SangradetextonormalCar">
    <w:name w:val="Sangría de texto normal Car"/>
    <w:rsid w:val="00036B3F"/>
    <w:rPr>
      <w:rFonts w:ascii="Times New Roman" w:eastAsia="Times New Roman" w:hAnsi="Times New Roman" w:cs="Times New Roman"/>
      <w:sz w:val="24"/>
      <w:szCs w:val="24"/>
    </w:rPr>
  </w:style>
  <w:style w:type="paragraph" w:customStyle="1" w:styleId="Ttulo10">
    <w:name w:val="Título1"/>
    <w:basedOn w:val="Normal"/>
    <w:next w:val="Textoindependiente"/>
    <w:rsid w:val="00036B3F"/>
    <w:pPr>
      <w:keepNext/>
      <w:spacing w:before="240" w:after="120"/>
    </w:pPr>
    <w:rPr>
      <w:rFonts w:ascii="Liberation Sans" w:eastAsia="Droid Sans Fallback" w:hAnsi="Liberation Sans" w:cs="FreeSans"/>
      <w:sz w:val="28"/>
      <w:szCs w:val="28"/>
    </w:rPr>
  </w:style>
  <w:style w:type="paragraph" w:styleId="Textoindependiente">
    <w:name w:val="Body Text"/>
    <w:basedOn w:val="Normal"/>
    <w:rsid w:val="00036B3F"/>
    <w:pPr>
      <w:jc w:val="both"/>
    </w:pPr>
    <w:rPr>
      <w:rFonts w:ascii="Arial" w:hAnsi="Arial" w:cs="Arial"/>
      <w:sz w:val="22"/>
    </w:rPr>
  </w:style>
  <w:style w:type="paragraph" w:styleId="Lista">
    <w:name w:val="List"/>
    <w:basedOn w:val="Textoindependiente"/>
    <w:rsid w:val="00036B3F"/>
    <w:rPr>
      <w:rFonts w:cs="FreeSans"/>
    </w:rPr>
  </w:style>
  <w:style w:type="paragraph" w:styleId="Epgrafe">
    <w:name w:val="caption"/>
    <w:basedOn w:val="Normal"/>
    <w:qFormat/>
    <w:rsid w:val="00036B3F"/>
    <w:pPr>
      <w:suppressLineNumbers/>
      <w:spacing w:before="120" w:after="120"/>
    </w:pPr>
    <w:rPr>
      <w:rFonts w:cs="FreeSans"/>
      <w:i/>
      <w:iCs/>
    </w:rPr>
  </w:style>
  <w:style w:type="paragraph" w:customStyle="1" w:styleId="ndice">
    <w:name w:val="Índice"/>
    <w:basedOn w:val="Normal"/>
    <w:rsid w:val="00036B3F"/>
    <w:pPr>
      <w:suppressLineNumbers/>
    </w:pPr>
    <w:rPr>
      <w:rFonts w:cs="FreeSans"/>
    </w:rPr>
  </w:style>
  <w:style w:type="paragraph" w:styleId="Encabezado">
    <w:name w:val="header"/>
    <w:basedOn w:val="Normal"/>
    <w:rsid w:val="00036B3F"/>
    <w:pPr>
      <w:tabs>
        <w:tab w:val="center" w:pos="4252"/>
        <w:tab w:val="right" w:pos="8504"/>
      </w:tabs>
    </w:pPr>
  </w:style>
  <w:style w:type="paragraph" w:styleId="Piedepgina">
    <w:name w:val="footer"/>
    <w:basedOn w:val="Normal"/>
    <w:uiPriority w:val="99"/>
    <w:rsid w:val="00036B3F"/>
    <w:pPr>
      <w:tabs>
        <w:tab w:val="center" w:pos="4252"/>
        <w:tab w:val="right" w:pos="8504"/>
      </w:tabs>
    </w:pPr>
  </w:style>
  <w:style w:type="paragraph" w:styleId="NormalWeb">
    <w:name w:val="Normal (Web)"/>
    <w:basedOn w:val="Normal"/>
    <w:rsid w:val="00036B3F"/>
    <w:pPr>
      <w:spacing w:before="280" w:after="280"/>
    </w:pPr>
  </w:style>
  <w:style w:type="paragraph" w:customStyle="1" w:styleId="Default">
    <w:name w:val="Default"/>
    <w:rsid w:val="00036B3F"/>
    <w:pPr>
      <w:suppressAutoHyphens/>
      <w:autoSpaceDE w:val="0"/>
    </w:pPr>
    <w:rPr>
      <w:rFonts w:ascii="Arial" w:hAnsi="Arial" w:cs="Arial"/>
      <w:color w:val="000000"/>
      <w:sz w:val="24"/>
      <w:szCs w:val="24"/>
      <w:lang w:eastAsia="zh-CN"/>
    </w:rPr>
  </w:style>
  <w:style w:type="paragraph" w:customStyle="1" w:styleId="Sangra2detindependiente1">
    <w:name w:val="Sangría 2 de t. independiente1"/>
    <w:basedOn w:val="Normal"/>
    <w:rsid w:val="00036B3F"/>
    <w:pPr>
      <w:spacing w:after="120" w:line="480" w:lineRule="auto"/>
      <w:ind w:left="283"/>
    </w:pPr>
  </w:style>
  <w:style w:type="paragraph" w:styleId="Prrafodelista">
    <w:name w:val="List Paragraph"/>
    <w:basedOn w:val="Normal"/>
    <w:uiPriority w:val="34"/>
    <w:qFormat/>
    <w:rsid w:val="00036B3F"/>
    <w:pPr>
      <w:ind w:left="708"/>
    </w:pPr>
  </w:style>
  <w:style w:type="paragraph" w:customStyle="1" w:styleId="Textocomentario1">
    <w:name w:val="Texto comentario1"/>
    <w:basedOn w:val="Normal"/>
    <w:rsid w:val="00036B3F"/>
    <w:rPr>
      <w:sz w:val="20"/>
      <w:szCs w:val="20"/>
    </w:rPr>
  </w:style>
  <w:style w:type="paragraph" w:styleId="Asuntodelcomentario">
    <w:name w:val="annotation subject"/>
    <w:basedOn w:val="Textocomentario1"/>
    <w:next w:val="Textocomentario1"/>
    <w:rsid w:val="00036B3F"/>
    <w:rPr>
      <w:b/>
      <w:bCs/>
    </w:rPr>
  </w:style>
  <w:style w:type="paragraph" w:styleId="Textodeglobo">
    <w:name w:val="Balloon Text"/>
    <w:basedOn w:val="Normal"/>
    <w:rsid w:val="00036B3F"/>
    <w:rPr>
      <w:rFonts w:ascii="Tahoma" w:hAnsi="Tahoma" w:cs="Tahoma"/>
      <w:sz w:val="16"/>
      <w:szCs w:val="16"/>
    </w:rPr>
  </w:style>
  <w:style w:type="paragraph" w:styleId="Sangradetextonormal">
    <w:name w:val="Body Text Indent"/>
    <w:basedOn w:val="Normal"/>
    <w:rsid w:val="00036B3F"/>
    <w:pPr>
      <w:spacing w:after="120"/>
      <w:ind w:left="283"/>
    </w:pPr>
  </w:style>
  <w:style w:type="paragraph" w:customStyle="1" w:styleId="Contenidodelatabla">
    <w:name w:val="Contenido de la tabla"/>
    <w:basedOn w:val="Normal"/>
    <w:rsid w:val="00036B3F"/>
    <w:pPr>
      <w:suppressLineNumbers/>
    </w:pPr>
  </w:style>
  <w:style w:type="paragraph" w:customStyle="1" w:styleId="Ttulodelatabla">
    <w:name w:val="Título de la tabla"/>
    <w:basedOn w:val="Contenidodelatabla"/>
    <w:rsid w:val="00036B3F"/>
    <w:pPr>
      <w:jc w:val="center"/>
    </w:pPr>
    <w:rPr>
      <w:b/>
      <w:bCs/>
    </w:rPr>
  </w:style>
  <w:style w:type="paragraph" w:customStyle="1" w:styleId="Contenidodelmarco">
    <w:name w:val="Contenido del marco"/>
    <w:basedOn w:val="Normal"/>
    <w:rsid w:val="00036B3F"/>
  </w:style>
  <w:style w:type="table" w:styleId="Tablaconcuadrcula">
    <w:name w:val="Table Grid"/>
    <w:basedOn w:val="Tablanormal"/>
    <w:uiPriority w:val="59"/>
    <w:rsid w:val="00341B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ncabezado1">
    <w:name w:val="Encabezado1"/>
    <w:basedOn w:val="Normal"/>
    <w:qFormat/>
    <w:rsid w:val="008831D6"/>
    <w:pPr>
      <w:tabs>
        <w:tab w:val="center" w:pos="4252"/>
        <w:tab w:val="right" w:pos="8504"/>
      </w:tabs>
    </w:pPr>
    <w:rPr>
      <w:color w:val="00000A"/>
    </w:rPr>
  </w:style>
  <w:style w:type="paragraph" w:customStyle="1" w:styleId="Cursivaencuadro21">
    <w:name w:val="Cursiva en cuadro 21"/>
    <w:rsid w:val="002B41B6"/>
    <w:pPr>
      <w:tabs>
        <w:tab w:val="center" w:pos="4320"/>
        <w:tab w:val="right" w:pos="8640"/>
      </w:tabs>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B3F"/>
    <w:pPr>
      <w:suppressAutoHyphens/>
    </w:pPr>
    <w:rPr>
      <w:sz w:val="24"/>
      <w:szCs w:val="24"/>
      <w:lang w:eastAsia="zh-CN"/>
    </w:rPr>
  </w:style>
  <w:style w:type="paragraph" w:styleId="Ttulo1">
    <w:name w:val="heading 1"/>
    <w:basedOn w:val="Normal"/>
    <w:next w:val="Normal"/>
    <w:qFormat/>
    <w:rsid w:val="00036B3F"/>
    <w:pPr>
      <w:keepNext/>
      <w:tabs>
        <w:tab w:val="num" w:pos="0"/>
      </w:tabs>
      <w:outlineLvl w:val="0"/>
    </w:pPr>
    <w:rPr>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036B3F"/>
  </w:style>
  <w:style w:type="character" w:customStyle="1" w:styleId="WW8Num1z1">
    <w:name w:val="WW8Num1z1"/>
    <w:rsid w:val="00036B3F"/>
  </w:style>
  <w:style w:type="character" w:customStyle="1" w:styleId="WW8Num1z2">
    <w:name w:val="WW8Num1z2"/>
    <w:rsid w:val="00036B3F"/>
  </w:style>
  <w:style w:type="character" w:customStyle="1" w:styleId="WW8Num1z3">
    <w:name w:val="WW8Num1z3"/>
    <w:rsid w:val="00036B3F"/>
  </w:style>
  <w:style w:type="character" w:customStyle="1" w:styleId="WW8Num1z4">
    <w:name w:val="WW8Num1z4"/>
    <w:rsid w:val="00036B3F"/>
  </w:style>
  <w:style w:type="character" w:customStyle="1" w:styleId="WW8Num1z5">
    <w:name w:val="WW8Num1z5"/>
    <w:rsid w:val="00036B3F"/>
  </w:style>
  <w:style w:type="character" w:customStyle="1" w:styleId="WW8Num1z6">
    <w:name w:val="WW8Num1z6"/>
    <w:rsid w:val="00036B3F"/>
  </w:style>
  <w:style w:type="character" w:customStyle="1" w:styleId="WW8Num1z7">
    <w:name w:val="WW8Num1z7"/>
    <w:rsid w:val="00036B3F"/>
  </w:style>
  <w:style w:type="character" w:customStyle="1" w:styleId="WW8Num1z8">
    <w:name w:val="WW8Num1z8"/>
    <w:rsid w:val="00036B3F"/>
  </w:style>
  <w:style w:type="character" w:customStyle="1" w:styleId="WW8Num2z0">
    <w:name w:val="WW8Num2z0"/>
    <w:rsid w:val="00036B3F"/>
    <w:rPr>
      <w:rFonts w:hint="default"/>
      <w:b w:val="0"/>
      <w:sz w:val="20"/>
      <w:szCs w:val="20"/>
      <w:highlight w:val="yellow"/>
    </w:rPr>
  </w:style>
  <w:style w:type="character" w:customStyle="1" w:styleId="WW8Num3z0">
    <w:name w:val="WW8Num3z0"/>
    <w:rsid w:val="00036B3F"/>
    <w:rPr>
      <w:rFonts w:hint="default"/>
    </w:rPr>
  </w:style>
  <w:style w:type="character" w:customStyle="1" w:styleId="WW8Num3z1">
    <w:name w:val="WW8Num3z1"/>
    <w:rsid w:val="00036B3F"/>
    <w:rPr>
      <w:rFonts w:hint="default"/>
      <w:b w:val="0"/>
      <w:bCs/>
      <w:highlight w:val="yellow"/>
    </w:rPr>
  </w:style>
  <w:style w:type="character" w:customStyle="1" w:styleId="WW8Num4z0">
    <w:name w:val="WW8Num4z0"/>
    <w:rsid w:val="00036B3F"/>
  </w:style>
  <w:style w:type="character" w:customStyle="1" w:styleId="WW8Num5z0">
    <w:name w:val="WW8Num5z0"/>
    <w:rsid w:val="00036B3F"/>
    <w:rPr>
      <w:rFonts w:hint="default"/>
      <w:b w:val="0"/>
      <w:sz w:val="22"/>
      <w:szCs w:val="22"/>
      <w:highlight w:val="yellow"/>
    </w:rPr>
  </w:style>
  <w:style w:type="character" w:customStyle="1" w:styleId="WW8Num6z0">
    <w:name w:val="WW8Num6z0"/>
    <w:rsid w:val="00036B3F"/>
    <w:rPr>
      <w:b/>
      <w:highlight w:val="yellow"/>
    </w:rPr>
  </w:style>
  <w:style w:type="character" w:customStyle="1" w:styleId="WW8Num6z1">
    <w:name w:val="WW8Num6z1"/>
    <w:rsid w:val="00036B3F"/>
  </w:style>
  <w:style w:type="character" w:customStyle="1" w:styleId="WW8Num6z2">
    <w:name w:val="WW8Num6z2"/>
    <w:rsid w:val="00036B3F"/>
  </w:style>
  <w:style w:type="character" w:customStyle="1" w:styleId="WW8Num6z3">
    <w:name w:val="WW8Num6z3"/>
    <w:rsid w:val="00036B3F"/>
  </w:style>
  <w:style w:type="character" w:customStyle="1" w:styleId="WW8Num6z4">
    <w:name w:val="WW8Num6z4"/>
    <w:rsid w:val="00036B3F"/>
  </w:style>
  <w:style w:type="character" w:customStyle="1" w:styleId="WW8Num6z5">
    <w:name w:val="WW8Num6z5"/>
    <w:rsid w:val="00036B3F"/>
  </w:style>
  <w:style w:type="character" w:customStyle="1" w:styleId="WW8Num6z6">
    <w:name w:val="WW8Num6z6"/>
    <w:rsid w:val="00036B3F"/>
  </w:style>
  <w:style w:type="character" w:customStyle="1" w:styleId="WW8Num6z7">
    <w:name w:val="WW8Num6z7"/>
    <w:rsid w:val="00036B3F"/>
  </w:style>
  <w:style w:type="character" w:customStyle="1" w:styleId="WW8Num6z8">
    <w:name w:val="WW8Num6z8"/>
    <w:rsid w:val="00036B3F"/>
  </w:style>
  <w:style w:type="character" w:customStyle="1" w:styleId="WW8Num7z0">
    <w:name w:val="WW8Num7z0"/>
    <w:rsid w:val="00036B3F"/>
    <w:rPr>
      <w:b/>
      <w:bCs/>
    </w:rPr>
  </w:style>
  <w:style w:type="character" w:customStyle="1" w:styleId="WW8Num7z1">
    <w:name w:val="WW8Num7z1"/>
    <w:rsid w:val="00036B3F"/>
    <w:rPr>
      <w:rFonts w:hint="default"/>
      <w:b w:val="0"/>
      <w:highlight w:val="yellow"/>
    </w:rPr>
  </w:style>
  <w:style w:type="character" w:customStyle="1" w:styleId="WW8Num7z2">
    <w:name w:val="WW8Num7z2"/>
    <w:rsid w:val="00036B3F"/>
    <w:rPr>
      <w:rFonts w:hint="default"/>
    </w:rPr>
  </w:style>
  <w:style w:type="character" w:customStyle="1" w:styleId="WW8Num8z0">
    <w:name w:val="WW8Num8z0"/>
    <w:rsid w:val="00036B3F"/>
    <w:rPr>
      <w:rFonts w:ascii="Times New Roman" w:hAnsi="Times New Roman" w:cs="Times New Roman" w:hint="default"/>
      <w:color w:val="auto"/>
    </w:rPr>
  </w:style>
  <w:style w:type="character" w:customStyle="1" w:styleId="WW8Num9z0">
    <w:name w:val="WW8Num9z0"/>
    <w:rsid w:val="00036B3F"/>
    <w:rPr>
      <w:b/>
      <w:bCs/>
      <w:color w:val="auto"/>
      <w:sz w:val="24"/>
      <w:szCs w:val="24"/>
      <w:highlight w:val="yellow"/>
    </w:rPr>
  </w:style>
  <w:style w:type="character" w:customStyle="1" w:styleId="WW8Num10z0">
    <w:name w:val="WW8Num10z0"/>
    <w:rsid w:val="00036B3F"/>
    <w:rPr>
      <w:rFonts w:hint="default"/>
      <w:b/>
      <w:sz w:val="24"/>
      <w:szCs w:val="24"/>
      <w:highlight w:val="yellow"/>
    </w:rPr>
  </w:style>
  <w:style w:type="character" w:customStyle="1" w:styleId="WW8Num11z0">
    <w:name w:val="WW8Num11z0"/>
    <w:rsid w:val="00036B3F"/>
    <w:rPr>
      <w:rFonts w:hint="default"/>
    </w:rPr>
  </w:style>
  <w:style w:type="character" w:customStyle="1" w:styleId="WW8Num11z2">
    <w:name w:val="WW8Num11z2"/>
    <w:rsid w:val="00036B3F"/>
    <w:rPr>
      <w:rFonts w:hint="default"/>
      <w:b w:val="0"/>
      <w:bCs/>
    </w:rPr>
  </w:style>
  <w:style w:type="character" w:customStyle="1" w:styleId="WW8Num12z0">
    <w:name w:val="WW8Num12z0"/>
    <w:rsid w:val="00036B3F"/>
    <w:rPr>
      <w:rFonts w:hint="default"/>
    </w:rPr>
  </w:style>
  <w:style w:type="character" w:customStyle="1" w:styleId="WW8Num12z1">
    <w:name w:val="WW8Num12z1"/>
    <w:rsid w:val="00036B3F"/>
    <w:rPr>
      <w:rFonts w:hint="default"/>
      <w:b/>
      <w:highlight w:val="yellow"/>
    </w:rPr>
  </w:style>
  <w:style w:type="character" w:customStyle="1" w:styleId="WW8Num13z0">
    <w:name w:val="WW8Num13z0"/>
    <w:rsid w:val="00036B3F"/>
  </w:style>
  <w:style w:type="character" w:customStyle="1" w:styleId="WW8Num14z0">
    <w:name w:val="WW8Num14z0"/>
    <w:rsid w:val="00036B3F"/>
    <w:rPr>
      <w:rFonts w:hint="default"/>
    </w:rPr>
  </w:style>
  <w:style w:type="character" w:customStyle="1" w:styleId="WW8Num14z1">
    <w:name w:val="WW8Num14z1"/>
    <w:rsid w:val="00036B3F"/>
    <w:rPr>
      <w:rFonts w:hint="default"/>
      <w:b w:val="0"/>
    </w:rPr>
  </w:style>
  <w:style w:type="character" w:customStyle="1" w:styleId="WW8Num15z0">
    <w:name w:val="WW8Num15z0"/>
    <w:rsid w:val="00036B3F"/>
    <w:rPr>
      <w:rFonts w:hint="default"/>
      <w:color w:val="000000"/>
      <w:sz w:val="24"/>
    </w:rPr>
  </w:style>
  <w:style w:type="character" w:customStyle="1" w:styleId="WW8Num15z1">
    <w:name w:val="WW8Num15z1"/>
    <w:rsid w:val="00036B3F"/>
    <w:rPr>
      <w:rFonts w:hint="default"/>
      <w:b w:val="0"/>
      <w:color w:val="000000"/>
      <w:sz w:val="24"/>
    </w:rPr>
  </w:style>
  <w:style w:type="character" w:customStyle="1" w:styleId="WW8Num16z0">
    <w:name w:val="WW8Num16z0"/>
    <w:rsid w:val="00036B3F"/>
    <w:rPr>
      <w:rFonts w:hint="default"/>
    </w:rPr>
  </w:style>
  <w:style w:type="character" w:customStyle="1" w:styleId="WW8Num17z0">
    <w:name w:val="WW8Num17z0"/>
    <w:rsid w:val="00036B3F"/>
    <w:rPr>
      <w:rFonts w:hint="default"/>
      <w:b/>
      <w:sz w:val="24"/>
      <w:szCs w:val="24"/>
      <w:highlight w:val="yellow"/>
    </w:rPr>
  </w:style>
  <w:style w:type="character" w:customStyle="1" w:styleId="WW8Num18z0">
    <w:name w:val="WW8Num18z0"/>
    <w:rsid w:val="00036B3F"/>
    <w:rPr>
      <w:b/>
    </w:rPr>
  </w:style>
  <w:style w:type="character" w:customStyle="1" w:styleId="WW8Num19z0">
    <w:name w:val="WW8Num19z0"/>
    <w:rsid w:val="00036B3F"/>
    <w:rPr>
      <w:b/>
      <w:bCs/>
    </w:rPr>
  </w:style>
  <w:style w:type="character" w:customStyle="1" w:styleId="WW8Num19z1">
    <w:name w:val="WW8Num19z1"/>
    <w:rsid w:val="00036B3F"/>
    <w:rPr>
      <w:rFonts w:hint="default"/>
      <w:b w:val="0"/>
      <w:highlight w:val="yellow"/>
    </w:rPr>
  </w:style>
  <w:style w:type="character" w:customStyle="1" w:styleId="WW8Num19z2">
    <w:name w:val="WW8Num19z2"/>
    <w:rsid w:val="00036B3F"/>
    <w:rPr>
      <w:rFonts w:hint="default"/>
    </w:rPr>
  </w:style>
  <w:style w:type="character" w:customStyle="1" w:styleId="WW8Num20z0">
    <w:name w:val="WW8Num20z0"/>
    <w:rsid w:val="00036B3F"/>
  </w:style>
  <w:style w:type="character" w:customStyle="1" w:styleId="WW8Num21z0">
    <w:name w:val="WW8Num21z0"/>
    <w:rsid w:val="00036B3F"/>
    <w:rPr>
      <w:rFonts w:hint="default"/>
      <w:b w:val="0"/>
      <w:sz w:val="20"/>
      <w:szCs w:val="20"/>
      <w:highlight w:val="yellow"/>
    </w:rPr>
  </w:style>
  <w:style w:type="character" w:customStyle="1" w:styleId="WW8Num22z0">
    <w:name w:val="WW8Num22z0"/>
    <w:rsid w:val="00036B3F"/>
  </w:style>
  <w:style w:type="character" w:customStyle="1" w:styleId="WW8Num23z0">
    <w:name w:val="WW8Num23z0"/>
    <w:rsid w:val="00036B3F"/>
    <w:rPr>
      <w:rFonts w:hint="default"/>
    </w:rPr>
  </w:style>
  <w:style w:type="character" w:customStyle="1" w:styleId="WW8Num23z1">
    <w:name w:val="WW8Num23z1"/>
    <w:rsid w:val="00036B3F"/>
    <w:rPr>
      <w:rFonts w:hint="default"/>
      <w:b w:val="0"/>
      <w:highlight w:val="yellow"/>
    </w:rPr>
  </w:style>
  <w:style w:type="character" w:customStyle="1" w:styleId="WW8Num24z0">
    <w:name w:val="WW8Num24z0"/>
    <w:rsid w:val="00036B3F"/>
    <w:rPr>
      <w:b w:val="0"/>
      <w:sz w:val="22"/>
      <w:szCs w:val="22"/>
      <w:highlight w:val="yellow"/>
    </w:rPr>
  </w:style>
  <w:style w:type="character" w:customStyle="1" w:styleId="WW8Num2z1">
    <w:name w:val="WW8Num2z1"/>
    <w:rsid w:val="00036B3F"/>
    <w:rPr>
      <w:rFonts w:hint="default"/>
      <w:b w:val="0"/>
      <w:bCs/>
      <w:highlight w:val="yellow"/>
    </w:rPr>
  </w:style>
  <w:style w:type="character" w:customStyle="1" w:styleId="WW8Num3z2">
    <w:name w:val="WW8Num3z2"/>
    <w:rsid w:val="00036B3F"/>
  </w:style>
  <w:style w:type="character" w:customStyle="1" w:styleId="WW8Num3z3">
    <w:name w:val="WW8Num3z3"/>
    <w:rsid w:val="00036B3F"/>
  </w:style>
  <w:style w:type="character" w:customStyle="1" w:styleId="WW8Num3z4">
    <w:name w:val="WW8Num3z4"/>
    <w:rsid w:val="00036B3F"/>
  </w:style>
  <w:style w:type="character" w:customStyle="1" w:styleId="WW8Num3z5">
    <w:name w:val="WW8Num3z5"/>
    <w:rsid w:val="00036B3F"/>
  </w:style>
  <w:style w:type="character" w:customStyle="1" w:styleId="WW8Num3z6">
    <w:name w:val="WW8Num3z6"/>
    <w:rsid w:val="00036B3F"/>
  </w:style>
  <w:style w:type="character" w:customStyle="1" w:styleId="WW8Num3z7">
    <w:name w:val="WW8Num3z7"/>
    <w:rsid w:val="00036B3F"/>
  </w:style>
  <w:style w:type="character" w:customStyle="1" w:styleId="WW8Num3z8">
    <w:name w:val="WW8Num3z8"/>
    <w:rsid w:val="00036B3F"/>
  </w:style>
  <w:style w:type="character" w:customStyle="1" w:styleId="WW8Num4z1">
    <w:name w:val="WW8Num4z1"/>
    <w:rsid w:val="00036B3F"/>
  </w:style>
  <w:style w:type="character" w:customStyle="1" w:styleId="WW8Num4z2">
    <w:name w:val="WW8Num4z2"/>
    <w:rsid w:val="00036B3F"/>
  </w:style>
  <w:style w:type="character" w:customStyle="1" w:styleId="WW8Num4z3">
    <w:name w:val="WW8Num4z3"/>
    <w:rsid w:val="00036B3F"/>
  </w:style>
  <w:style w:type="character" w:customStyle="1" w:styleId="WW8Num4z4">
    <w:name w:val="WW8Num4z4"/>
    <w:rsid w:val="00036B3F"/>
  </w:style>
  <w:style w:type="character" w:customStyle="1" w:styleId="WW8Num4z5">
    <w:name w:val="WW8Num4z5"/>
    <w:rsid w:val="00036B3F"/>
  </w:style>
  <w:style w:type="character" w:customStyle="1" w:styleId="WW8Num4z6">
    <w:name w:val="WW8Num4z6"/>
    <w:rsid w:val="00036B3F"/>
  </w:style>
  <w:style w:type="character" w:customStyle="1" w:styleId="WW8Num4z7">
    <w:name w:val="WW8Num4z7"/>
    <w:rsid w:val="00036B3F"/>
  </w:style>
  <w:style w:type="character" w:customStyle="1" w:styleId="WW8Num4z8">
    <w:name w:val="WW8Num4z8"/>
    <w:rsid w:val="00036B3F"/>
  </w:style>
  <w:style w:type="character" w:customStyle="1" w:styleId="WW8Num5z1">
    <w:name w:val="WW8Num5z1"/>
    <w:rsid w:val="00036B3F"/>
  </w:style>
  <w:style w:type="character" w:customStyle="1" w:styleId="WW8Num5z2">
    <w:name w:val="WW8Num5z2"/>
    <w:rsid w:val="00036B3F"/>
  </w:style>
  <w:style w:type="character" w:customStyle="1" w:styleId="WW8Num5z3">
    <w:name w:val="WW8Num5z3"/>
    <w:rsid w:val="00036B3F"/>
  </w:style>
  <w:style w:type="character" w:customStyle="1" w:styleId="WW8Num5z4">
    <w:name w:val="WW8Num5z4"/>
    <w:rsid w:val="00036B3F"/>
  </w:style>
  <w:style w:type="character" w:customStyle="1" w:styleId="WW8Num5z5">
    <w:name w:val="WW8Num5z5"/>
    <w:rsid w:val="00036B3F"/>
  </w:style>
  <w:style w:type="character" w:customStyle="1" w:styleId="WW8Num5z6">
    <w:name w:val="WW8Num5z6"/>
    <w:rsid w:val="00036B3F"/>
  </w:style>
  <w:style w:type="character" w:customStyle="1" w:styleId="WW8Num5z7">
    <w:name w:val="WW8Num5z7"/>
    <w:rsid w:val="00036B3F"/>
  </w:style>
  <w:style w:type="character" w:customStyle="1" w:styleId="WW8Num5z8">
    <w:name w:val="WW8Num5z8"/>
    <w:rsid w:val="00036B3F"/>
  </w:style>
  <w:style w:type="character" w:customStyle="1" w:styleId="WW8Num7z3">
    <w:name w:val="WW8Num7z3"/>
    <w:rsid w:val="00036B3F"/>
  </w:style>
  <w:style w:type="character" w:customStyle="1" w:styleId="WW8Num7z4">
    <w:name w:val="WW8Num7z4"/>
    <w:rsid w:val="00036B3F"/>
  </w:style>
  <w:style w:type="character" w:customStyle="1" w:styleId="WW8Num7z5">
    <w:name w:val="WW8Num7z5"/>
    <w:rsid w:val="00036B3F"/>
  </w:style>
  <w:style w:type="character" w:customStyle="1" w:styleId="WW8Num7z6">
    <w:name w:val="WW8Num7z6"/>
    <w:rsid w:val="00036B3F"/>
  </w:style>
  <w:style w:type="character" w:customStyle="1" w:styleId="WW8Num7z7">
    <w:name w:val="WW8Num7z7"/>
    <w:rsid w:val="00036B3F"/>
  </w:style>
  <w:style w:type="character" w:customStyle="1" w:styleId="WW8Num7z8">
    <w:name w:val="WW8Num7z8"/>
    <w:rsid w:val="00036B3F"/>
  </w:style>
  <w:style w:type="character" w:customStyle="1" w:styleId="WW8Num10z1">
    <w:name w:val="WW8Num10z1"/>
    <w:rsid w:val="00036B3F"/>
  </w:style>
  <w:style w:type="character" w:customStyle="1" w:styleId="WW8Num10z2">
    <w:name w:val="WW8Num10z2"/>
    <w:rsid w:val="00036B3F"/>
  </w:style>
  <w:style w:type="character" w:customStyle="1" w:styleId="WW8Num10z3">
    <w:name w:val="WW8Num10z3"/>
    <w:rsid w:val="00036B3F"/>
  </w:style>
  <w:style w:type="character" w:customStyle="1" w:styleId="WW8Num10z4">
    <w:name w:val="WW8Num10z4"/>
    <w:rsid w:val="00036B3F"/>
  </w:style>
  <w:style w:type="character" w:customStyle="1" w:styleId="WW8Num10z5">
    <w:name w:val="WW8Num10z5"/>
    <w:rsid w:val="00036B3F"/>
  </w:style>
  <w:style w:type="character" w:customStyle="1" w:styleId="WW8Num10z6">
    <w:name w:val="WW8Num10z6"/>
    <w:rsid w:val="00036B3F"/>
  </w:style>
  <w:style w:type="character" w:customStyle="1" w:styleId="WW8Num10z7">
    <w:name w:val="WW8Num10z7"/>
    <w:rsid w:val="00036B3F"/>
  </w:style>
  <w:style w:type="character" w:customStyle="1" w:styleId="WW8Num10z8">
    <w:name w:val="WW8Num10z8"/>
    <w:rsid w:val="00036B3F"/>
  </w:style>
  <w:style w:type="character" w:customStyle="1" w:styleId="WW8Num11z1">
    <w:name w:val="WW8Num11z1"/>
    <w:rsid w:val="00036B3F"/>
  </w:style>
  <w:style w:type="character" w:customStyle="1" w:styleId="WW8Num11z3">
    <w:name w:val="WW8Num11z3"/>
    <w:rsid w:val="00036B3F"/>
  </w:style>
  <w:style w:type="character" w:customStyle="1" w:styleId="WW8Num11z4">
    <w:name w:val="WW8Num11z4"/>
    <w:rsid w:val="00036B3F"/>
  </w:style>
  <w:style w:type="character" w:customStyle="1" w:styleId="WW8Num11z5">
    <w:name w:val="WW8Num11z5"/>
    <w:rsid w:val="00036B3F"/>
  </w:style>
  <w:style w:type="character" w:customStyle="1" w:styleId="WW8Num11z6">
    <w:name w:val="WW8Num11z6"/>
    <w:rsid w:val="00036B3F"/>
  </w:style>
  <w:style w:type="character" w:customStyle="1" w:styleId="WW8Num11z7">
    <w:name w:val="WW8Num11z7"/>
    <w:rsid w:val="00036B3F"/>
  </w:style>
  <w:style w:type="character" w:customStyle="1" w:styleId="WW8Num11z8">
    <w:name w:val="WW8Num11z8"/>
    <w:rsid w:val="00036B3F"/>
  </w:style>
  <w:style w:type="character" w:customStyle="1" w:styleId="WW8Num12z2">
    <w:name w:val="WW8Num12z2"/>
    <w:rsid w:val="00036B3F"/>
    <w:rPr>
      <w:rFonts w:hint="default"/>
      <w:b w:val="0"/>
      <w:bCs/>
    </w:rPr>
  </w:style>
  <w:style w:type="character" w:customStyle="1" w:styleId="WW8Num13z1">
    <w:name w:val="WW8Num13z1"/>
    <w:rsid w:val="00036B3F"/>
  </w:style>
  <w:style w:type="character" w:customStyle="1" w:styleId="WW8Num13z2">
    <w:name w:val="WW8Num13z2"/>
    <w:rsid w:val="00036B3F"/>
  </w:style>
  <w:style w:type="character" w:customStyle="1" w:styleId="WW8Num13z3">
    <w:name w:val="WW8Num13z3"/>
    <w:rsid w:val="00036B3F"/>
  </w:style>
  <w:style w:type="character" w:customStyle="1" w:styleId="WW8Num13z4">
    <w:name w:val="WW8Num13z4"/>
    <w:rsid w:val="00036B3F"/>
  </w:style>
  <w:style w:type="character" w:customStyle="1" w:styleId="WW8Num13z5">
    <w:name w:val="WW8Num13z5"/>
    <w:rsid w:val="00036B3F"/>
  </w:style>
  <w:style w:type="character" w:customStyle="1" w:styleId="WW8Num13z6">
    <w:name w:val="WW8Num13z6"/>
    <w:rsid w:val="00036B3F"/>
  </w:style>
  <w:style w:type="character" w:customStyle="1" w:styleId="WW8Num13z7">
    <w:name w:val="WW8Num13z7"/>
    <w:rsid w:val="00036B3F"/>
  </w:style>
  <w:style w:type="character" w:customStyle="1" w:styleId="WW8Num13z8">
    <w:name w:val="WW8Num13z8"/>
    <w:rsid w:val="00036B3F"/>
  </w:style>
  <w:style w:type="character" w:customStyle="1" w:styleId="WW8Num15z2">
    <w:name w:val="WW8Num15z2"/>
    <w:rsid w:val="00036B3F"/>
  </w:style>
  <w:style w:type="character" w:customStyle="1" w:styleId="WW8Num15z3">
    <w:name w:val="WW8Num15z3"/>
    <w:rsid w:val="00036B3F"/>
  </w:style>
  <w:style w:type="character" w:customStyle="1" w:styleId="WW8Num15z4">
    <w:name w:val="WW8Num15z4"/>
    <w:rsid w:val="00036B3F"/>
  </w:style>
  <w:style w:type="character" w:customStyle="1" w:styleId="WW8Num15z5">
    <w:name w:val="WW8Num15z5"/>
    <w:rsid w:val="00036B3F"/>
  </w:style>
  <w:style w:type="character" w:customStyle="1" w:styleId="WW8Num15z6">
    <w:name w:val="WW8Num15z6"/>
    <w:rsid w:val="00036B3F"/>
  </w:style>
  <w:style w:type="character" w:customStyle="1" w:styleId="WW8Num15z7">
    <w:name w:val="WW8Num15z7"/>
    <w:rsid w:val="00036B3F"/>
  </w:style>
  <w:style w:type="character" w:customStyle="1" w:styleId="WW8Num15z8">
    <w:name w:val="WW8Num15z8"/>
    <w:rsid w:val="00036B3F"/>
  </w:style>
  <w:style w:type="character" w:customStyle="1" w:styleId="WW8Num16z1">
    <w:name w:val="WW8Num16z1"/>
    <w:rsid w:val="00036B3F"/>
    <w:rPr>
      <w:rFonts w:hint="default"/>
      <w:b w:val="0"/>
    </w:rPr>
  </w:style>
  <w:style w:type="character" w:customStyle="1" w:styleId="WW8Num18z1">
    <w:name w:val="WW8Num18z1"/>
    <w:rsid w:val="00036B3F"/>
    <w:rPr>
      <w:rFonts w:hint="default"/>
      <w:b w:val="0"/>
      <w:color w:val="000000"/>
      <w:sz w:val="24"/>
    </w:rPr>
  </w:style>
  <w:style w:type="character" w:customStyle="1" w:styleId="WW8Num19z3">
    <w:name w:val="WW8Num19z3"/>
    <w:rsid w:val="00036B3F"/>
  </w:style>
  <w:style w:type="character" w:customStyle="1" w:styleId="WW8Num19z4">
    <w:name w:val="WW8Num19z4"/>
    <w:rsid w:val="00036B3F"/>
  </w:style>
  <w:style w:type="character" w:customStyle="1" w:styleId="WW8Num19z5">
    <w:name w:val="WW8Num19z5"/>
    <w:rsid w:val="00036B3F"/>
  </w:style>
  <w:style w:type="character" w:customStyle="1" w:styleId="WW8Num19z6">
    <w:name w:val="WW8Num19z6"/>
    <w:rsid w:val="00036B3F"/>
  </w:style>
  <w:style w:type="character" w:customStyle="1" w:styleId="WW8Num19z7">
    <w:name w:val="WW8Num19z7"/>
    <w:rsid w:val="00036B3F"/>
  </w:style>
  <w:style w:type="character" w:customStyle="1" w:styleId="WW8Num19z8">
    <w:name w:val="WW8Num19z8"/>
    <w:rsid w:val="00036B3F"/>
  </w:style>
  <w:style w:type="character" w:customStyle="1" w:styleId="WW8Num20z1">
    <w:name w:val="WW8Num20z1"/>
    <w:rsid w:val="00036B3F"/>
  </w:style>
  <w:style w:type="character" w:customStyle="1" w:styleId="WW8Num20z2">
    <w:name w:val="WW8Num20z2"/>
    <w:rsid w:val="00036B3F"/>
  </w:style>
  <w:style w:type="character" w:customStyle="1" w:styleId="WW8Num20z3">
    <w:name w:val="WW8Num20z3"/>
    <w:rsid w:val="00036B3F"/>
  </w:style>
  <w:style w:type="character" w:customStyle="1" w:styleId="WW8Num20z4">
    <w:name w:val="WW8Num20z4"/>
    <w:rsid w:val="00036B3F"/>
  </w:style>
  <w:style w:type="character" w:customStyle="1" w:styleId="WW8Num20z5">
    <w:name w:val="WW8Num20z5"/>
    <w:rsid w:val="00036B3F"/>
  </w:style>
  <w:style w:type="character" w:customStyle="1" w:styleId="WW8Num20z6">
    <w:name w:val="WW8Num20z6"/>
    <w:rsid w:val="00036B3F"/>
  </w:style>
  <w:style w:type="character" w:customStyle="1" w:styleId="WW8Num20z7">
    <w:name w:val="WW8Num20z7"/>
    <w:rsid w:val="00036B3F"/>
  </w:style>
  <w:style w:type="character" w:customStyle="1" w:styleId="WW8Num20z8">
    <w:name w:val="WW8Num20z8"/>
    <w:rsid w:val="00036B3F"/>
  </w:style>
  <w:style w:type="character" w:customStyle="1" w:styleId="WW8Num21z1">
    <w:name w:val="WW8Num21z1"/>
    <w:rsid w:val="00036B3F"/>
  </w:style>
  <w:style w:type="character" w:customStyle="1" w:styleId="WW8Num21z2">
    <w:name w:val="WW8Num21z2"/>
    <w:rsid w:val="00036B3F"/>
  </w:style>
  <w:style w:type="character" w:customStyle="1" w:styleId="WW8Num21z3">
    <w:name w:val="WW8Num21z3"/>
    <w:rsid w:val="00036B3F"/>
  </w:style>
  <w:style w:type="character" w:customStyle="1" w:styleId="WW8Num21z4">
    <w:name w:val="WW8Num21z4"/>
    <w:rsid w:val="00036B3F"/>
  </w:style>
  <w:style w:type="character" w:customStyle="1" w:styleId="WW8Num21z5">
    <w:name w:val="WW8Num21z5"/>
    <w:rsid w:val="00036B3F"/>
  </w:style>
  <w:style w:type="character" w:customStyle="1" w:styleId="WW8Num21z6">
    <w:name w:val="WW8Num21z6"/>
    <w:rsid w:val="00036B3F"/>
  </w:style>
  <w:style w:type="character" w:customStyle="1" w:styleId="WW8Num21z7">
    <w:name w:val="WW8Num21z7"/>
    <w:rsid w:val="00036B3F"/>
  </w:style>
  <w:style w:type="character" w:customStyle="1" w:styleId="WW8Num21z8">
    <w:name w:val="WW8Num21z8"/>
    <w:rsid w:val="00036B3F"/>
  </w:style>
  <w:style w:type="character" w:customStyle="1" w:styleId="WW8Num22z1">
    <w:name w:val="WW8Num22z1"/>
    <w:rsid w:val="00036B3F"/>
    <w:rPr>
      <w:rFonts w:hint="default"/>
      <w:b w:val="0"/>
      <w:highlight w:val="yellow"/>
    </w:rPr>
  </w:style>
  <w:style w:type="character" w:customStyle="1" w:styleId="WW8Num22z2">
    <w:name w:val="WW8Num22z2"/>
    <w:rsid w:val="00036B3F"/>
    <w:rPr>
      <w:rFonts w:hint="default"/>
    </w:rPr>
  </w:style>
  <w:style w:type="character" w:customStyle="1" w:styleId="WW8Num23z2">
    <w:name w:val="WW8Num23z2"/>
    <w:rsid w:val="00036B3F"/>
  </w:style>
  <w:style w:type="character" w:customStyle="1" w:styleId="WW8Num23z3">
    <w:name w:val="WW8Num23z3"/>
    <w:rsid w:val="00036B3F"/>
  </w:style>
  <w:style w:type="character" w:customStyle="1" w:styleId="WW8Num23z4">
    <w:name w:val="WW8Num23z4"/>
    <w:rsid w:val="00036B3F"/>
  </w:style>
  <w:style w:type="character" w:customStyle="1" w:styleId="WW8Num23z5">
    <w:name w:val="WW8Num23z5"/>
    <w:rsid w:val="00036B3F"/>
  </w:style>
  <w:style w:type="character" w:customStyle="1" w:styleId="WW8Num23z6">
    <w:name w:val="WW8Num23z6"/>
    <w:rsid w:val="00036B3F"/>
  </w:style>
  <w:style w:type="character" w:customStyle="1" w:styleId="WW8Num23z7">
    <w:name w:val="WW8Num23z7"/>
    <w:rsid w:val="00036B3F"/>
  </w:style>
  <w:style w:type="character" w:customStyle="1" w:styleId="WW8Num23z8">
    <w:name w:val="WW8Num23z8"/>
    <w:rsid w:val="00036B3F"/>
  </w:style>
  <w:style w:type="character" w:customStyle="1" w:styleId="WW8Num24z1">
    <w:name w:val="WW8Num24z1"/>
    <w:rsid w:val="00036B3F"/>
  </w:style>
  <w:style w:type="character" w:customStyle="1" w:styleId="WW8Num24z2">
    <w:name w:val="WW8Num24z2"/>
    <w:rsid w:val="00036B3F"/>
  </w:style>
  <w:style w:type="character" w:customStyle="1" w:styleId="WW8Num24z3">
    <w:name w:val="WW8Num24z3"/>
    <w:rsid w:val="00036B3F"/>
  </w:style>
  <w:style w:type="character" w:customStyle="1" w:styleId="WW8Num24z4">
    <w:name w:val="WW8Num24z4"/>
    <w:rsid w:val="00036B3F"/>
  </w:style>
  <w:style w:type="character" w:customStyle="1" w:styleId="WW8Num24z5">
    <w:name w:val="WW8Num24z5"/>
    <w:rsid w:val="00036B3F"/>
  </w:style>
  <w:style w:type="character" w:customStyle="1" w:styleId="WW8Num24z6">
    <w:name w:val="WW8Num24z6"/>
    <w:rsid w:val="00036B3F"/>
  </w:style>
  <w:style w:type="character" w:customStyle="1" w:styleId="WW8Num24z7">
    <w:name w:val="WW8Num24z7"/>
    <w:rsid w:val="00036B3F"/>
  </w:style>
  <w:style w:type="character" w:customStyle="1" w:styleId="WW8Num24z8">
    <w:name w:val="WW8Num24z8"/>
    <w:rsid w:val="00036B3F"/>
  </w:style>
  <w:style w:type="character" w:customStyle="1" w:styleId="WW8Num25z0">
    <w:name w:val="WW8Num25z0"/>
    <w:rsid w:val="00036B3F"/>
  </w:style>
  <w:style w:type="character" w:customStyle="1" w:styleId="WW8Num25z1">
    <w:name w:val="WW8Num25z1"/>
    <w:rsid w:val="00036B3F"/>
  </w:style>
  <w:style w:type="character" w:customStyle="1" w:styleId="WW8Num25z2">
    <w:name w:val="WW8Num25z2"/>
    <w:rsid w:val="00036B3F"/>
  </w:style>
  <w:style w:type="character" w:customStyle="1" w:styleId="WW8Num25z3">
    <w:name w:val="WW8Num25z3"/>
    <w:rsid w:val="00036B3F"/>
  </w:style>
  <w:style w:type="character" w:customStyle="1" w:styleId="WW8Num25z4">
    <w:name w:val="WW8Num25z4"/>
    <w:rsid w:val="00036B3F"/>
  </w:style>
  <w:style w:type="character" w:customStyle="1" w:styleId="WW8Num25z5">
    <w:name w:val="WW8Num25z5"/>
    <w:rsid w:val="00036B3F"/>
  </w:style>
  <w:style w:type="character" w:customStyle="1" w:styleId="WW8Num25z6">
    <w:name w:val="WW8Num25z6"/>
    <w:rsid w:val="00036B3F"/>
  </w:style>
  <w:style w:type="character" w:customStyle="1" w:styleId="WW8Num25z7">
    <w:name w:val="WW8Num25z7"/>
    <w:rsid w:val="00036B3F"/>
  </w:style>
  <w:style w:type="character" w:customStyle="1" w:styleId="WW8Num25z8">
    <w:name w:val="WW8Num25z8"/>
    <w:rsid w:val="00036B3F"/>
  </w:style>
  <w:style w:type="character" w:customStyle="1" w:styleId="WW8Num26z0">
    <w:name w:val="WW8Num26z0"/>
    <w:rsid w:val="00036B3F"/>
    <w:rPr>
      <w:rFonts w:hint="default"/>
    </w:rPr>
  </w:style>
  <w:style w:type="character" w:customStyle="1" w:styleId="WW8Num26z1">
    <w:name w:val="WW8Num26z1"/>
    <w:rsid w:val="00036B3F"/>
    <w:rPr>
      <w:rFonts w:hint="default"/>
      <w:b w:val="0"/>
      <w:highlight w:val="yellow"/>
    </w:rPr>
  </w:style>
  <w:style w:type="character" w:customStyle="1" w:styleId="WW8Num27z0">
    <w:name w:val="WW8Num27z0"/>
    <w:rsid w:val="00036B3F"/>
    <w:rPr>
      <w:rFonts w:hint="default"/>
    </w:rPr>
  </w:style>
  <w:style w:type="character" w:customStyle="1" w:styleId="WW8Num28z0">
    <w:name w:val="WW8Num28z0"/>
    <w:rsid w:val="00036B3F"/>
    <w:rPr>
      <w:b w:val="0"/>
      <w:sz w:val="22"/>
      <w:szCs w:val="22"/>
      <w:highlight w:val="yellow"/>
    </w:rPr>
  </w:style>
  <w:style w:type="character" w:customStyle="1" w:styleId="WW8Num28z1">
    <w:name w:val="WW8Num28z1"/>
    <w:rsid w:val="00036B3F"/>
  </w:style>
  <w:style w:type="character" w:customStyle="1" w:styleId="WW8Num28z2">
    <w:name w:val="WW8Num28z2"/>
    <w:rsid w:val="00036B3F"/>
  </w:style>
  <w:style w:type="character" w:customStyle="1" w:styleId="WW8Num28z3">
    <w:name w:val="WW8Num28z3"/>
    <w:rsid w:val="00036B3F"/>
  </w:style>
  <w:style w:type="character" w:customStyle="1" w:styleId="WW8Num28z4">
    <w:name w:val="WW8Num28z4"/>
    <w:rsid w:val="00036B3F"/>
  </w:style>
  <w:style w:type="character" w:customStyle="1" w:styleId="WW8Num28z5">
    <w:name w:val="WW8Num28z5"/>
    <w:rsid w:val="00036B3F"/>
  </w:style>
  <w:style w:type="character" w:customStyle="1" w:styleId="WW8Num28z6">
    <w:name w:val="WW8Num28z6"/>
    <w:rsid w:val="00036B3F"/>
  </w:style>
  <w:style w:type="character" w:customStyle="1" w:styleId="WW8Num28z7">
    <w:name w:val="WW8Num28z7"/>
    <w:rsid w:val="00036B3F"/>
  </w:style>
  <w:style w:type="character" w:customStyle="1" w:styleId="WW8Num28z8">
    <w:name w:val="WW8Num28z8"/>
    <w:rsid w:val="00036B3F"/>
  </w:style>
  <w:style w:type="character" w:customStyle="1" w:styleId="Fuentedeprrafopredeter1">
    <w:name w:val="Fuente de párrafo predeter.1"/>
    <w:rsid w:val="00036B3F"/>
  </w:style>
  <w:style w:type="character" w:customStyle="1" w:styleId="Ttulo1Car">
    <w:name w:val="Título 1 Car"/>
    <w:rsid w:val="00036B3F"/>
    <w:rPr>
      <w:rFonts w:ascii="Times New Roman" w:eastAsia="Times New Roman" w:hAnsi="Times New Roman" w:cs="Times New Roman"/>
      <w:sz w:val="24"/>
      <w:szCs w:val="20"/>
      <w:lang w:val="en-US"/>
    </w:rPr>
  </w:style>
  <w:style w:type="character" w:customStyle="1" w:styleId="EncabezadoCar">
    <w:name w:val="Encabezado Car"/>
    <w:rsid w:val="00036B3F"/>
    <w:rPr>
      <w:rFonts w:ascii="Times New Roman" w:eastAsia="Times New Roman" w:hAnsi="Times New Roman" w:cs="Times New Roman"/>
      <w:sz w:val="24"/>
      <w:szCs w:val="24"/>
    </w:rPr>
  </w:style>
  <w:style w:type="character" w:customStyle="1" w:styleId="PiedepginaCar">
    <w:name w:val="Pie de página Car"/>
    <w:uiPriority w:val="99"/>
    <w:rsid w:val="00036B3F"/>
    <w:rPr>
      <w:rFonts w:ascii="Times New Roman" w:eastAsia="Times New Roman" w:hAnsi="Times New Roman" w:cs="Times New Roman"/>
      <w:sz w:val="24"/>
      <w:szCs w:val="24"/>
    </w:rPr>
  </w:style>
  <w:style w:type="character" w:styleId="Textoennegrita">
    <w:name w:val="Strong"/>
    <w:qFormat/>
    <w:rsid w:val="00036B3F"/>
    <w:rPr>
      <w:b/>
      <w:bCs/>
    </w:rPr>
  </w:style>
  <w:style w:type="character" w:styleId="Nmerodepgina">
    <w:name w:val="page number"/>
    <w:basedOn w:val="Fuentedeprrafopredeter1"/>
    <w:rsid w:val="00036B3F"/>
  </w:style>
  <w:style w:type="character" w:customStyle="1" w:styleId="TextoindependienteCar">
    <w:name w:val="Texto independiente Car"/>
    <w:rsid w:val="00036B3F"/>
    <w:rPr>
      <w:rFonts w:ascii="Arial" w:eastAsia="Times New Roman" w:hAnsi="Arial" w:cs="Arial"/>
      <w:szCs w:val="24"/>
    </w:rPr>
  </w:style>
  <w:style w:type="character" w:customStyle="1" w:styleId="Sangra2detindependienteCar">
    <w:name w:val="Sangría 2 de t. independiente Car"/>
    <w:rsid w:val="00036B3F"/>
    <w:rPr>
      <w:rFonts w:ascii="Times New Roman" w:eastAsia="Times New Roman" w:hAnsi="Times New Roman" w:cs="Times New Roman"/>
      <w:sz w:val="24"/>
      <w:szCs w:val="24"/>
    </w:rPr>
  </w:style>
  <w:style w:type="character" w:styleId="Hipervnculo">
    <w:name w:val="Hyperlink"/>
    <w:rsid w:val="00036B3F"/>
    <w:rPr>
      <w:color w:val="000000"/>
      <w:u w:val="single"/>
    </w:rPr>
  </w:style>
  <w:style w:type="character" w:customStyle="1" w:styleId="Refdecomentario1">
    <w:name w:val="Ref. de comentario1"/>
    <w:rsid w:val="00036B3F"/>
    <w:rPr>
      <w:sz w:val="16"/>
      <w:szCs w:val="16"/>
    </w:rPr>
  </w:style>
  <w:style w:type="character" w:customStyle="1" w:styleId="TextocomentarioCar">
    <w:name w:val="Texto comentario Car"/>
    <w:rsid w:val="00036B3F"/>
    <w:rPr>
      <w:rFonts w:ascii="Times New Roman" w:eastAsia="Times New Roman" w:hAnsi="Times New Roman" w:cs="Times New Roman"/>
    </w:rPr>
  </w:style>
  <w:style w:type="character" w:customStyle="1" w:styleId="AsuntodelcomentarioCar">
    <w:name w:val="Asunto del comentario Car"/>
    <w:rsid w:val="00036B3F"/>
    <w:rPr>
      <w:rFonts w:ascii="Times New Roman" w:eastAsia="Times New Roman" w:hAnsi="Times New Roman" w:cs="Times New Roman"/>
      <w:b/>
      <w:bCs/>
    </w:rPr>
  </w:style>
  <w:style w:type="character" w:customStyle="1" w:styleId="TextodegloboCar">
    <w:name w:val="Texto de globo Car"/>
    <w:rsid w:val="00036B3F"/>
    <w:rPr>
      <w:rFonts w:ascii="Tahoma" w:eastAsia="Times New Roman" w:hAnsi="Tahoma" w:cs="Tahoma"/>
      <w:sz w:val="16"/>
      <w:szCs w:val="16"/>
    </w:rPr>
  </w:style>
  <w:style w:type="character" w:customStyle="1" w:styleId="SangradetextonormalCar">
    <w:name w:val="Sangría de texto normal Car"/>
    <w:rsid w:val="00036B3F"/>
    <w:rPr>
      <w:rFonts w:ascii="Times New Roman" w:eastAsia="Times New Roman" w:hAnsi="Times New Roman" w:cs="Times New Roman"/>
      <w:sz w:val="24"/>
      <w:szCs w:val="24"/>
    </w:rPr>
  </w:style>
  <w:style w:type="paragraph" w:customStyle="1" w:styleId="Ttulo10">
    <w:name w:val="Título1"/>
    <w:basedOn w:val="Normal"/>
    <w:next w:val="Textoindependiente"/>
    <w:rsid w:val="00036B3F"/>
    <w:pPr>
      <w:keepNext/>
      <w:spacing w:before="240" w:after="120"/>
    </w:pPr>
    <w:rPr>
      <w:rFonts w:ascii="Liberation Sans" w:eastAsia="Droid Sans Fallback" w:hAnsi="Liberation Sans" w:cs="FreeSans"/>
      <w:sz w:val="28"/>
      <w:szCs w:val="28"/>
    </w:rPr>
  </w:style>
  <w:style w:type="paragraph" w:styleId="Textoindependiente">
    <w:name w:val="Body Text"/>
    <w:basedOn w:val="Normal"/>
    <w:rsid w:val="00036B3F"/>
    <w:pPr>
      <w:jc w:val="both"/>
    </w:pPr>
    <w:rPr>
      <w:rFonts w:ascii="Arial" w:hAnsi="Arial" w:cs="Arial"/>
      <w:sz w:val="22"/>
    </w:rPr>
  </w:style>
  <w:style w:type="paragraph" w:styleId="Lista">
    <w:name w:val="List"/>
    <w:basedOn w:val="Textoindependiente"/>
    <w:rsid w:val="00036B3F"/>
    <w:rPr>
      <w:rFonts w:cs="FreeSans"/>
    </w:rPr>
  </w:style>
  <w:style w:type="paragraph" w:styleId="Epgrafe">
    <w:name w:val="caption"/>
    <w:basedOn w:val="Normal"/>
    <w:qFormat/>
    <w:rsid w:val="00036B3F"/>
    <w:pPr>
      <w:suppressLineNumbers/>
      <w:spacing w:before="120" w:after="120"/>
    </w:pPr>
    <w:rPr>
      <w:rFonts w:cs="FreeSans"/>
      <w:i/>
      <w:iCs/>
    </w:rPr>
  </w:style>
  <w:style w:type="paragraph" w:customStyle="1" w:styleId="ndice">
    <w:name w:val="Índice"/>
    <w:basedOn w:val="Normal"/>
    <w:rsid w:val="00036B3F"/>
    <w:pPr>
      <w:suppressLineNumbers/>
    </w:pPr>
    <w:rPr>
      <w:rFonts w:cs="FreeSans"/>
    </w:rPr>
  </w:style>
  <w:style w:type="paragraph" w:styleId="Encabezado">
    <w:name w:val="header"/>
    <w:basedOn w:val="Normal"/>
    <w:rsid w:val="00036B3F"/>
    <w:pPr>
      <w:tabs>
        <w:tab w:val="center" w:pos="4252"/>
        <w:tab w:val="right" w:pos="8504"/>
      </w:tabs>
    </w:pPr>
  </w:style>
  <w:style w:type="paragraph" w:styleId="Piedepgina">
    <w:name w:val="footer"/>
    <w:basedOn w:val="Normal"/>
    <w:uiPriority w:val="99"/>
    <w:rsid w:val="00036B3F"/>
    <w:pPr>
      <w:tabs>
        <w:tab w:val="center" w:pos="4252"/>
        <w:tab w:val="right" w:pos="8504"/>
      </w:tabs>
    </w:pPr>
  </w:style>
  <w:style w:type="paragraph" w:styleId="NormalWeb">
    <w:name w:val="Normal (Web)"/>
    <w:basedOn w:val="Normal"/>
    <w:rsid w:val="00036B3F"/>
    <w:pPr>
      <w:spacing w:before="280" w:after="280"/>
    </w:pPr>
  </w:style>
  <w:style w:type="paragraph" w:customStyle="1" w:styleId="Default">
    <w:name w:val="Default"/>
    <w:rsid w:val="00036B3F"/>
    <w:pPr>
      <w:suppressAutoHyphens/>
      <w:autoSpaceDE w:val="0"/>
    </w:pPr>
    <w:rPr>
      <w:rFonts w:ascii="Arial" w:hAnsi="Arial" w:cs="Arial"/>
      <w:color w:val="000000"/>
      <w:sz w:val="24"/>
      <w:szCs w:val="24"/>
      <w:lang w:eastAsia="zh-CN"/>
    </w:rPr>
  </w:style>
  <w:style w:type="paragraph" w:customStyle="1" w:styleId="Sangra2detindependiente1">
    <w:name w:val="Sangría 2 de t. independiente1"/>
    <w:basedOn w:val="Normal"/>
    <w:rsid w:val="00036B3F"/>
    <w:pPr>
      <w:spacing w:after="120" w:line="480" w:lineRule="auto"/>
      <w:ind w:left="283"/>
    </w:pPr>
  </w:style>
  <w:style w:type="paragraph" w:styleId="Prrafodelista">
    <w:name w:val="List Paragraph"/>
    <w:basedOn w:val="Normal"/>
    <w:uiPriority w:val="34"/>
    <w:qFormat/>
    <w:rsid w:val="00036B3F"/>
    <w:pPr>
      <w:ind w:left="708"/>
    </w:pPr>
  </w:style>
  <w:style w:type="paragraph" w:customStyle="1" w:styleId="Textocomentario1">
    <w:name w:val="Texto comentario1"/>
    <w:basedOn w:val="Normal"/>
    <w:rsid w:val="00036B3F"/>
    <w:rPr>
      <w:sz w:val="20"/>
      <w:szCs w:val="20"/>
    </w:rPr>
  </w:style>
  <w:style w:type="paragraph" w:styleId="Asuntodelcomentario">
    <w:name w:val="annotation subject"/>
    <w:basedOn w:val="Textocomentario1"/>
    <w:next w:val="Textocomentario1"/>
    <w:rsid w:val="00036B3F"/>
    <w:rPr>
      <w:b/>
      <w:bCs/>
    </w:rPr>
  </w:style>
  <w:style w:type="paragraph" w:styleId="Textodeglobo">
    <w:name w:val="Balloon Text"/>
    <w:basedOn w:val="Normal"/>
    <w:rsid w:val="00036B3F"/>
    <w:rPr>
      <w:rFonts w:ascii="Tahoma" w:hAnsi="Tahoma" w:cs="Tahoma"/>
      <w:sz w:val="16"/>
      <w:szCs w:val="16"/>
    </w:rPr>
  </w:style>
  <w:style w:type="paragraph" w:styleId="Sangradetextonormal">
    <w:name w:val="Body Text Indent"/>
    <w:basedOn w:val="Normal"/>
    <w:rsid w:val="00036B3F"/>
    <w:pPr>
      <w:spacing w:after="120"/>
      <w:ind w:left="283"/>
    </w:pPr>
  </w:style>
  <w:style w:type="paragraph" w:customStyle="1" w:styleId="Contenidodelatabla">
    <w:name w:val="Contenido de la tabla"/>
    <w:basedOn w:val="Normal"/>
    <w:rsid w:val="00036B3F"/>
    <w:pPr>
      <w:suppressLineNumbers/>
    </w:pPr>
  </w:style>
  <w:style w:type="paragraph" w:customStyle="1" w:styleId="Ttulodelatabla">
    <w:name w:val="Título de la tabla"/>
    <w:basedOn w:val="Contenidodelatabla"/>
    <w:rsid w:val="00036B3F"/>
    <w:pPr>
      <w:jc w:val="center"/>
    </w:pPr>
    <w:rPr>
      <w:b/>
      <w:bCs/>
    </w:rPr>
  </w:style>
  <w:style w:type="paragraph" w:customStyle="1" w:styleId="Contenidodelmarco">
    <w:name w:val="Contenido del marco"/>
    <w:basedOn w:val="Normal"/>
    <w:rsid w:val="00036B3F"/>
  </w:style>
  <w:style w:type="table" w:styleId="Tablaconcuadrcula">
    <w:name w:val="Table Grid"/>
    <w:basedOn w:val="Tablanormal"/>
    <w:uiPriority w:val="59"/>
    <w:rsid w:val="00341B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ncabezado1">
    <w:name w:val="Encabezado1"/>
    <w:basedOn w:val="Normal"/>
    <w:qFormat/>
    <w:rsid w:val="008831D6"/>
    <w:pPr>
      <w:tabs>
        <w:tab w:val="center" w:pos="4252"/>
        <w:tab w:val="right" w:pos="8504"/>
      </w:tabs>
    </w:pPr>
    <w:rPr>
      <w:color w:val="00000A"/>
    </w:rPr>
  </w:style>
  <w:style w:type="paragraph" w:customStyle="1" w:styleId="Cursivaencuadro21">
    <w:name w:val="Cursiva en cuadro 21"/>
    <w:rsid w:val="002B41B6"/>
    <w:pPr>
      <w:tabs>
        <w:tab w:val="center" w:pos="4320"/>
        <w:tab w:val="right" w:pos="8640"/>
      </w:tabs>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55.xml"/><Relationship Id="rId21" Type="http://schemas.openxmlformats.org/officeDocument/2006/relationships/header" Target="header6.xml"/><Relationship Id="rId42" Type="http://schemas.openxmlformats.org/officeDocument/2006/relationships/header" Target="header17.xml"/><Relationship Id="rId47" Type="http://schemas.openxmlformats.org/officeDocument/2006/relationships/footer" Target="footer17.xml"/><Relationship Id="rId63" Type="http://schemas.openxmlformats.org/officeDocument/2006/relationships/header" Target="header28.xml"/><Relationship Id="rId68" Type="http://schemas.openxmlformats.org/officeDocument/2006/relationships/footer" Target="footer27.xml"/><Relationship Id="rId84" Type="http://schemas.openxmlformats.org/officeDocument/2006/relationships/footer" Target="footer33.xml"/><Relationship Id="rId89" Type="http://schemas.openxmlformats.org/officeDocument/2006/relationships/header" Target="header42.xml"/><Relationship Id="rId112" Type="http://schemas.openxmlformats.org/officeDocument/2006/relationships/footer" Target="footer46.xml"/><Relationship Id="rId133" Type="http://schemas.openxmlformats.org/officeDocument/2006/relationships/footer" Target="footer57.xml"/><Relationship Id="rId138" Type="http://schemas.openxmlformats.org/officeDocument/2006/relationships/header" Target="header65.xml"/><Relationship Id="rId154" Type="http://schemas.openxmlformats.org/officeDocument/2006/relationships/header" Target="header73.xml"/><Relationship Id="rId16" Type="http://schemas.openxmlformats.org/officeDocument/2006/relationships/footer" Target="footer3.xml"/><Relationship Id="rId107" Type="http://schemas.openxmlformats.org/officeDocument/2006/relationships/footer" Target="footer45.xml"/><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header" Target="header15.xml"/><Relationship Id="rId53" Type="http://schemas.openxmlformats.org/officeDocument/2006/relationships/header" Target="header23.xml"/><Relationship Id="rId58" Type="http://schemas.openxmlformats.org/officeDocument/2006/relationships/footer" Target="footer22.xml"/><Relationship Id="rId74" Type="http://schemas.openxmlformats.org/officeDocument/2006/relationships/footer" Target="footer29.xml"/><Relationship Id="rId79" Type="http://schemas.openxmlformats.org/officeDocument/2006/relationships/footer" Target="footer31.xml"/><Relationship Id="rId102" Type="http://schemas.openxmlformats.org/officeDocument/2006/relationships/footer" Target="footer42.xml"/><Relationship Id="rId123" Type="http://schemas.openxmlformats.org/officeDocument/2006/relationships/header" Target="header58.xml"/><Relationship Id="rId128" Type="http://schemas.openxmlformats.org/officeDocument/2006/relationships/header" Target="header60.xml"/><Relationship Id="rId144" Type="http://schemas.openxmlformats.org/officeDocument/2006/relationships/header" Target="header68.xml"/><Relationship Id="rId149" Type="http://schemas.openxmlformats.org/officeDocument/2006/relationships/footer" Target="footer65.xml"/><Relationship Id="rId5" Type="http://schemas.openxmlformats.org/officeDocument/2006/relationships/settings" Target="settings.xml"/><Relationship Id="rId90" Type="http://schemas.openxmlformats.org/officeDocument/2006/relationships/footer" Target="footer36.xml"/><Relationship Id="rId95" Type="http://schemas.openxmlformats.org/officeDocument/2006/relationships/header" Target="header45.xml"/><Relationship Id="rId22" Type="http://schemas.openxmlformats.org/officeDocument/2006/relationships/footer" Target="footer6.xml"/><Relationship Id="rId27" Type="http://schemas.openxmlformats.org/officeDocument/2006/relationships/footer" Target="footer8.xml"/><Relationship Id="rId43" Type="http://schemas.openxmlformats.org/officeDocument/2006/relationships/header" Target="header18.xml"/><Relationship Id="rId48" Type="http://schemas.openxmlformats.org/officeDocument/2006/relationships/header" Target="header20.xml"/><Relationship Id="rId64" Type="http://schemas.openxmlformats.org/officeDocument/2006/relationships/footer" Target="footer25.xml"/><Relationship Id="rId69" Type="http://schemas.openxmlformats.org/officeDocument/2006/relationships/header" Target="header31.xml"/><Relationship Id="rId113" Type="http://schemas.openxmlformats.org/officeDocument/2006/relationships/footer" Target="footer47.xml"/><Relationship Id="rId118" Type="http://schemas.openxmlformats.org/officeDocument/2006/relationships/footer" Target="footer49.xml"/><Relationship Id="rId134" Type="http://schemas.openxmlformats.org/officeDocument/2006/relationships/header" Target="header63.xml"/><Relationship Id="rId139" Type="http://schemas.openxmlformats.org/officeDocument/2006/relationships/footer" Target="footer60.xml"/><Relationship Id="rId80" Type="http://schemas.openxmlformats.org/officeDocument/2006/relationships/header" Target="header37.xml"/><Relationship Id="rId85" Type="http://schemas.openxmlformats.org/officeDocument/2006/relationships/footer" Target="footer34.xml"/><Relationship Id="rId150" Type="http://schemas.openxmlformats.org/officeDocument/2006/relationships/header" Target="header71.xml"/><Relationship Id="rId155" Type="http://schemas.openxmlformats.org/officeDocument/2006/relationships/footer" Target="footer68.xml"/><Relationship Id="rId12" Type="http://schemas.openxmlformats.org/officeDocument/2006/relationships/image" Target="media/image2.png"/><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footer" Target="footer12.xml"/><Relationship Id="rId59" Type="http://schemas.openxmlformats.org/officeDocument/2006/relationships/header" Target="header26.xml"/><Relationship Id="rId103" Type="http://schemas.openxmlformats.org/officeDocument/2006/relationships/footer" Target="footer43.xml"/><Relationship Id="rId108" Type="http://schemas.openxmlformats.org/officeDocument/2006/relationships/image" Target="media/image6.emf"/><Relationship Id="rId124" Type="http://schemas.openxmlformats.org/officeDocument/2006/relationships/footer" Target="footer52.xml"/><Relationship Id="rId129" Type="http://schemas.openxmlformats.org/officeDocument/2006/relationships/header" Target="header61.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header" Target="header24.xml"/><Relationship Id="rId62" Type="http://schemas.openxmlformats.org/officeDocument/2006/relationships/footer" Target="footer24.xml"/><Relationship Id="rId70" Type="http://schemas.openxmlformats.org/officeDocument/2006/relationships/footer" Target="footer28.xml"/><Relationship Id="rId75" Type="http://schemas.openxmlformats.org/officeDocument/2006/relationships/header" Target="header34.xml"/><Relationship Id="rId83" Type="http://schemas.openxmlformats.org/officeDocument/2006/relationships/header" Target="header39.xml"/><Relationship Id="rId88" Type="http://schemas.openxmlformats.org/officeDocument/2006/relationships/header" Target="header41.xml"/><Relationship Id="rId91" Type="http://schemas.openxmlformats.org/officeDocument/2006/relationships/footer" Target="footer37.xml"/><Relationship Id="rId96" Type="http://schemas.openxmlformats.org/officeDocument/2006/relationships/footer" Target="footer39.xml"/><Relationship Id="rId111" Type="http://schemas.openxmlformats.org/officeDocument/2006/relationships/header" Target="header52.xml"/><Relationship Id="rId132" Type="http://schemas.openxmlformats.org/officeDocument/2006/relationships/header" Target="header62.xml"/><Relationship Id="rId140" Type="http://schemas.openxmlformats.org/officeDocument/2006/relationships/header" Target="header66.xml"/><Relationship Id="rId145" Type="http://schemas.openxmlformats.org/officeDocument/2006/relationships/footer" Target="footer63.xml"/><Relationship Id="rId153" Type="http://schemas.openxmlformats.org/officeDocument/2006/relationships/footer" Target="footer6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header" Target="header25.xml"/><Relationship Id="rId106" Type="http://schemas.openxmlformats.org/officeDocument/2006/relationships/header" Target="header50.xml"/><Relationship Id="rId114" Type="http://schemas.openxmlformats.org/officeDocument/2006/relationships/header" Target="header53.xml"/><Relationship Id="rId119" Type="http://schemas.openxmlformats.org/officeDocument/2006/relationships/footer" Target="footer50.xml"/><Relationship Id="rId127" Type="http://schemas.openxmlformats.org/officeDocument/2006/relationships/footer" Target="footer54.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footer" Target="footer15.xml"/><Relationship Id="rId52" Type="http://schemas.openxmlformats.org/officeDocument/2006/relationships/footer" Target="footer19.xml"/><Relationship Id="rId60" Type="http://schemas.openxmlformats.org/officeDocument/2006/relationships/header" Target="header27.xml"/><Relationship Id="rId65" Type="http://schemas.openxmlformats.org/officeDocument/2006/relationships/header" Target="header29.xml"/><Relationship Id="rId73" Type="http://schemas.openxmlformats.org/officeDocument/2006/relationships/header" Target="header33.xml"/><Relationship Id="rId78" Type="http://schemas.openxmlformats.org/officeDocument/2006/relationships/header" Target="header36.xml"/><Relationship Id="rId81" Type="http://schemas.openxmlformats.org/officeDocument/2006/relationships/footer" Target="footer32.xml"/><Relationship Id="rId86" Type="http://schemas.openxmlformats.org/officeDocument/2006/relationships/header" Target="header40.xml"/><Relationship Id="rId94" Type="http://schemas.openxmlformats.org/officeDocument/2006/relationships/header" Target="header44.xml"/><Relationship Id="rId99" Type="http://schemas.openxmlformats.org/officeDocument/2006/relationships/footer" Target="footer41.xml"/><Relationship Id="rId101" Type="http://schemas.openxmlformats.org/officeDocument/2006/relationships/header" Target="header48.xml"/><Relationship Id="rId122" Type="http://schemas.openxmlformats.org/officeDocument/2006/relationships/header" Target="header57.xml"/><Relationship Id="rId130" Type="http://schemas.openxmlformats.org/officeDocument/2006/relationships/footer" Target="footer55.xml"/><Relationship Id="rId135" Type="http://schemas.openxmlformats.org/officeDocument/2006/relationships/header" Target="header64.xml"/><Relationship Id="rId143" Type="http://schemas.openxmlformats.org/officeDocument/2006/relationships/footer" Target="footer62.xml"/><Relationship Id="rId148" Type="http://schemas.openxmlformats.org/officeDocument/2006/relationships/footer" Target="footer64.xml"/><Relationship Id="rId151" Type="http://schemas.openxmlformats.org/officeDocument/2006/relationships/footer" Target="footer66.xml"/><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3.xml"/><Relationship Id="rId109" Type="http://schemas.openxmlformats.org/officeDocument/2006/relationships/oleObject" Target="embeddings/oleObject1.bin"/><Relationship Id="rId34" Type="http://schemas.openxmlformats.org/officeDocument/2006/relationships/footer" Target="footer11.xml"/><Relationship Id="rId50" Type="http://schemas.openxmlformats.org/officeDocument/2006/relationships/footer" Target="footer18.xml"/><Relationship Id="rId55" Type="http://schemas.openxmlformats.org/officeDocument/2006/relationships/footer" Target="footer20.xml"/><Relationship Id="rId76" Type="http://schemas.openxmlformats.org/officeDocument/2006/relationships/footer" Target="footer30.xml"/><Relationship Id="rId97" Type="http://schemas.openxmlformats.org/officeDocument/2006/relationships/footer" Target="footer40.xml"/><Relationship Id="rId104" Type="http://schemas.openxmlformats.org/officeDocument/2006/relationships/header" Target="header49.xml"/><Relationship Id="rId120" Type="http://schemas.openxmlformats.org/officeDocument/2006/relationships/header" Target="header56.xml"/><Relationship Id="rId125" Type="http://schemas.openxmlformats.org/officeDocument/2006/relationships/footer" Target="footer53.xml"/><Relationship Id="rId141" Type="http://schemas.openxmlformats.org/officeDocument/2006/relationships/header" Target="header67.xml"/><Relationship Id="rId146" Type="http://schemas.openxmlformats.org/officeDocument/2006/relationships/header" Target="header69.xml"/><Relationship Id="rId7" Type="http://schemas.openxmlformats.org/officeDocument/2006/relationships/footnotes" Target="footnotes.xml"/><Relationship Id="rId71" Type="http://schemas.openxmlformats.org/officeDocument/2006/relationships/image" Target="media/image5.emf"/><Relationship Id="rId92" Type="http://schemas.openxmlformats.org/officeDocument/2006/relationships/header" Target="header43.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6.xml"/><Relationship Id="rId45" Type="http://schemas.openxmlformats.org/officeDocument/2006/relationships/footer" Target="footer16.xml"/><Relationship Id="rId66" Type="http://schemas.openxmlformats.org/officeDocument/2006/relationships/header" Target="header30.xml"/><Relationship Id="rId87" Type="http://schemas.openxmlformats.org/officeDocument/2006/relationships/footer" Target="footer35.xml"/><Relationship Id="rId110" Type="http://schemas.openxmlformats.org/officeDocument/2006/relationships/header" Target="header51.xml"/><Relationship Id="rId115" Type="http://schemas.openxmlformats.org/officeDocument/2006/relationships/footer" Target="footer48.xml"/><Relationship Id="rId131" Type="http://schemas.openxmlformats.org/officeDocument/2006/relationships/footer" Target="footer56.xml"/><Relationship Id="rId136" Type="http://schemas.openxmlformats.org/officeDocument/2006/relationships/footer" Target="footer58.xml"/><Relationship Id="rId157" Type="http://schemas.openxmlformats.org/officeDocument/2006/relationships/theme" Target="theme/theme1.xml"/><Relationship Id="rId61" Type="http://schemas.openxmlformats.org/officeDocument/2006/relationships/footer" Target="footer23.xml"/><Relationship Id="rId82" Type="http://schemas.openxmlformats.org/officeDocument/2006/relationships/header" Target="header38.xml"/><Relationship Id="rId152" Type="http://schemas.openxmlformats.org/officeDocument/2006/relationships/header" Target="header72.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eader" Target="header11.xml"/><Relationship Id="rId35" Type="http://schemas.openxmlformats.org/officeDocument/2006/relationships/image" Target="media/image4.png"/><Relationship Id="rId56" Type="http://schemas.openxmlformats.org/officeDocument/2006/relationships/footer" Target="footer21.xml"/><Relationship Id="rId77" Type="http://schemas.openxmlformats.org/officeDocument/2006/relationships/header" Target="header35.xml"/><Relationship Id="rId100" Type="http://schemas.openxmlformats.org/officeDocument/2006/relationships/header" Target="header47.xml"/><Relationship Id="rId105" Type="http://schemas.openxmlformats.org/officeDocument/2006/relationships/footer" Target="footer44.xml"/><Relationship Id="rId126" Type="http://schemas.openxmlformats.org/officeDocument/2006/relationships/header" Target="header59.xml"/><Relationship Id="rId147" Type="http://schemas.openxmlformats.org/officeDocument/2006/relationships/header" Target="header70.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2.xml"/><Relationship Id="rId93" Type="http://schemas.openxmlformats.org/officeDocument/2006/relationships/footer" Target="footer38.xml"/><Relationship Id="rId98" Type="http://schemas.openxmlformats.org/officeDocument/2006/relationships/header" Target="header46.xml"/><Relationship Id="rId121" Type="http://schemas.openxmlformats.org/officeDocument/2006/relationships/footer" Target="footer51.xml"/><Relationship Id="rId142" Type="http://schemas.openxmlformats.org/officeDocument/2006/relationships/footer" Target="footer61.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header" Target="header19.xml"/><Relationship Id="rId67" Type="http://schemas.openxmlformats.org/officeDocument/2006/relationships/footer" Target="footer26.xml"/><Relationship Id="rId116" Type="http://schemas.openxmlformats.org/officeDocument/2006/relationships/header" Target="header54.xml"/><Relationship Id="rId137" Type="http://schemas.openxmlformats.org/officeDocument/2006/relationships/footer" Target="footer59.xml"/></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1" Type="http://schemas.openxmlformats.org/officeDocument/2006/relationships/image" Target="media/image3.png"/></Relationships>
</file>

<file path=word/_rels/header5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64.xml.rels><?xml version="1.0" encoding="UTF-8" standalone="yes"?>
<Relationships xmlns="http://schemas.openxmlformats.org/package/2006/relationships"><Relationship Id="rId1" Type="http://schemas.openxmlformats.org/officeDocument/2006/relationships/image" Target="media/image3.png"/></Relationships>
</file>

<file path=word/_rels/header70.xml.rels><?xml version="1.0" encoding="UTF-8" standalone="yes"?>
<Relationships xmlns="http://schemas.openxmlformats.org/package/2006/relationships"><Relationship Id="rId1" Type="http://schemas.openxmlformats.org/officeDocument/2006/relationships/image" Target="media/image3.png"/></Relationships>
</file>

<file path=word/_rels/header71.xml.rels><?xml version="1.0" encoding="UTF-8" standalone="yes"?>
<Relationships xmlns="http://schemas.openxmlformats.org/package/2006/relationships"><Relationship Id="rId1" Type="http://schemas.openxmlformats.org/officeDocument/2006/relationships/image" Target="media/image3.png"/></Relationships>
</file>

<file path=word/_rels/header73.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AE314-0A1D-47B4-8718-35F94A065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44</Pages>
  <Words>6588</Words>
  <Characters>36234</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eangarita</dc:creator>
  <cp:lastModifiedBy>Elena Angarita</cp:lastModifiedBy>
  <cp:revision>17</cp:revision>
  <cp:lastPrinted>2014-05-19T09:37:00Z</cp:lastPrinted>
  <dcterms:created xsi:type="dcterms:W3CDTF">2025-07-07T15:26:00Z</dcterms:created>
  <dcterms:modified xsi:type="dcterms:W3CDTF">2025-07-09T22:15:00Z</dcterms:modified>
</cp:coreProperties>
</file>